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504B45B" w14:textId="77777777" w:rsidR="00BB1865" w:rsidRPr="006B2674" w:rsidRDefault="00BB1865" w:rsidP="00BB1865">
      <w:pPr>
        <w:widowControl w:val="0"/>
        <w:suppressAutoHyphens w:val="0"/>
        <w:autoSpaceDE w:val="0"/>
        <w:autoSpaceDN w:val="0"/>
        <w:spacing w:after="0" w:line="240" w:lineRule="auto"/>
        <w:ind w:left="202"/>
        <w:rPr>
          <w:rFonts w:ascii="Times New Roman" w:eastAsia="Times New Roman" w:hAnsi="Times New Roman" w:cs="Times New Roman"/>
          <w:sz w:val="20"/>
          <w:szCs w:val="24"/>
          <w:lang w:eastAsia="en-US"/>
        </w:rPr>
      </w:pPr>
      <w:r w:rsidRPr="006B2674">
        <w:rPr>
          <w:rFonts w:ascii="Times New Roman" w:eastAsia="Times New Roman" w:hAnsi="Times New Roman" w:cs="Times New Roman"/>
          <w:noProof/>
          <w:sz w:val="20"/>
          <w:szCs w:val="24"/>
          <w:lang w:eastAsia="it-IT"/>
        </w:rPr>
        <w:drawing>
          <wp:inline distT="0" distB="0" distL="0" distR="0" wp14:anchorId="281719EB" wp14:editId="194A21A4">
            <wp:extent cx="794385" cy="529590"/>
            <wp:effectExtent l="0" t="0" r="5715"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4385" cy="529590"/>
                    </a:xfrm>
                    <a:prstGeom prst="rect">
                      <a:avLst/>
                    </a:prstGeom>
                    <a:noFill/>
                    <a:ln>
                      <a:noFill/>
                    </a:ln>
                  </pic:spPr>
                </pic:pic>
              </a:graphicData>
            </a:graphic>
          </wp:inline>
        </w:drawing>
      </w:r>
    </w:p>
    <w:p w14:paraId="5087F01B" w14:textId="77777777" w:rsidR="00BB1865" w:rsidRPr="006B2674" w:rsidRDefault="00BB1865" w:rsidP="00BB1865">
      <w:pPr>
        <w:widowControl w:val="0"/>
        <w:suppressAutoHyphens w:val="0"/>
        <w:autoSpaceDE w:val="0"/>
        <w:autoSpaceDN w:val="0"/>
        <w:spacing w:before="73" w:after="0" w:line="240" w:lineRule="auto"/>
        <w:ind w:left="262"/>
        <w:rPr>
          <w:rFonts w:ascii="Times New Roman" w:eastAsia="Times New Roman" w:hAnsi="Times New Roman" w:cs="Times New Roman"/>
          <w:b/>
          <w:sz w:val="16"/>
          <w:lang w:eastAsia="en-US"/>
        </w:rPr>
      </w:pPr>
      <w:r w:rsidRPr="006B2674">
        <w:rPr>
          <w:rFonts w:ascii="Times New Roman" w:eastAsia="Times New Roman" w:hAnsi="Times New Roman" w:cs="Times New Roman"/>
          <w:noProof/>
          <w:sz w:val="24"/>
          <w:szCs w:val="24"/>
          <w:lang w:eastAsia="it-IT"/>
        </w:rPr>
        <w:drawing>
          <wp:anchor distT="0" distB="0" distL="0" distR="0" simplePos="0" relativeHeight="251659264" behindDoc="0" locked="0" layoutInCell="1" allowOverlap="1" wp14:anchorId="4BF95F2D" wp14:editId="38C52FF1">
            <wp:simplePos x="0" y="0"/>
            <wp:positionH relativeFrom="page">
              <wp:posOffset>3571240</wp:posOffset>
            </wp:positionH>
            <wp:positionV relativeFrom="paragraph">
              <wp:posOffset>-612775</wp:posOffset>
            </wp:positionV>
            <wp:extent cx="704850" cy="78994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 cy="789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674">
        <w:rPr>
          <w:rFonts w:ascii="Times New Roman" w:eastAsia="Times New Roman" w:hAnsi="Times New Roman" w:cs="Times New Roman"/>
          <w:noProof/>
          <w:sz w:val="24"/>
          <w:szCs w:val="24"/>
          <w:lang w:eastAsia="it-IT"/>
        </w:rPr>
        <w:drawing>
          <wp:anchor distT="0" distB="0" distL="0" distR="0" simplePos="0" relativeHeight="251660288" behindDoc="0" locked="0" layoutInCell="1" allowOverlap="1" wp14:anchorId="7FCD0E48" wp14:editId="78A9E946">
            <wp:simplePos x="0" y="0"/>
            <wp:positionH relativeFrom="page">
              <wp:posOffset>6056630</wp:posOffset>
            </wp:positionH>
            <wp:positionV relativeFrom="paragraph">
              <wp:posOffset>-614680</wp:posOffset>
            </wp:positionV>
            <wp:extent cx="1161415" cy="894715"/>
            <wp:effectExtent l="0" t="0" r="635" b="635"/>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1415" cy="894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674">
        <w:rPr>
          <w:rFonts w:ascii="Times New Roman" w:eastAsia="Times New Roman" w:hAnsi="Times New Roman" w:cs="Times New Roman"/>
          <w:b/>
          <w:color w:val="003300"/>
          <w:sz w:val="16"/>
          <w:lang w:eastAsia="en-US"/>
        </w:rPr>
        <w:t>Unione</w:t>
      </w:r>
      <w:r w:rsidRPr="006B2674">
        <w:rPr>
          <w:rFonts w:ascii="Times New Roman" w:eastAsia="Times New Roman" w:hAnsi="Times New Roman" w:cs="Times New Roman"/>
          <w:b/>
          <w:color w:val="003300"/>
          <w:spacing w:val="-4"/>
          <w:sz w:val="16"/>
          <w:lang w:eastAsia="en-US"/>
        </w:rPr>
        <w:t xml:space="preserve"> </w:t>
      </w:r>
      <w:r w:rsidRPr="006B2674">
        <w:rPr>
          <w:rFonts w:ascii="Times New Roman" w:eastAsia="Times New Roman" w:hAnsi="Times New Roman" w:cs="Times New Roman"/>
          <w:b/>
          <w:color w:val="003300"/>
          <w:sz w:val="16"/>
          <w:lang w:eastAsia="en-US"/>
        </w:rPr>
        <w:t>Europea</w:t>
      </w:r>
    </w:p>
    <w:p w14:paraId="0A132F20" w14:textId="77777777" w:rsidR="00BB1865" w:rsidRPr="006B2674" w:rsidRDefault="00BB1865" w:rsidP="00BB1865">
      <w:pPr>
        <w:widowControl w:val="0"/>
        <w:suppressAutoHyphens w:val="0"/>
        <w:autoSpaceDE w:val="0"/>
        <w:autoSpaceDN w:val="0"/>
        <w:spacing w:before="1" w:after="0" w:line="240" w:lineRule="auto"/>
        <w:rPr>
          <w:rFonts w:ascii="Times New Roman" w:eastAsia="Times New Roman" w:hAnsi="Times New Roman" w:cs="Times New Roman"/>
          <w:b/>
          <w:sz w:val="19"/>
          <w:szCs w:val="24"/>
          <w:lang w:eastAsia="en-US"/>
        </w:rPr>
      </w:pPr>
    </w:p>
    <w:p w14:paraId="1D03A702" w14:textId="77777777" w:rsidR="00BB1865" w:rsidRPr="006B2674" w:rsidRDefault="00BB1865" w:rsidP="00BB1865">
      <w:pPr>
        <w:widowControl w:val="0"/>
        <w:suppressAutoHyphens w:val="0"/>
        <w:autoSpaceDE w:val="0"/>
        <w:autoSpaceDN w:val="0"/>
        <w:spacing w:after="0" w:line="240" w:lineRule="auto"/>
        <w:ind w:left="1301" w:right="1250"/>
        <w:jc w:val="center"/>
        <w:rPr>
          <w:rFonts w:ascii="Times New Roman" w:eastAsia="Times New Roman" w:hAnsi="Times New Roman" w:cs="Times New Roman"/>
          <w:b/>
          <w:bCs/>
          <w:sz w:val="36"/>
          <w:szCs w:val="36"/>
          <w:lang w:eastAsia="en-US"/>
        </w:rPr>
      </w:pPr>
      <w:r w:rsidRPr="006B2674">
        <w:rPr>
          <w:rFonts w:ascii="Times New Roman" w:eastAsia="Times New Roman" w:hAnsi="Times New Roman" w:cs="Times New Roman"/>
          <w:b/>
          <w:bCs/>
          <w:sz w:val="36"/>
          <w:szCs w:val="36"/>
          <w:lang w:eastAsia="en-US"/>
        </w:rPr>
        <w:t>Istituto</w:t>
      </w:r>
      <w:r w:rsidRPr="006B2674">
        <w:rPr>
          <w:rFonts w:ascii="Times New Roman" w:eastAsia="Times New Roman" w:hAnsi="Times New Roman" w:cs="Times New Roman"/>
          <w:b/>
          <w:bCs/>
          <w:spacing w:val="-1"/>
          <w:sz w:val="36"/>
          <w:szCs w:val="36"/>
          <w:lang w:eastAsia="en-US"/>
        </w:rPr>
        <w:t xml:space="preserve"> </w:t>
      </w:r>
      <w:r w:rsidRPr="006B2674">
        <w:rPr>
          <w:rFonts w:ascii="Times New Roman" w:eastAsia="Times New Roman" w:hAnsi="Times New Roman" w:cs="Times New Roman"/>
          <w:b/>
          <w:bCs/>
          <w:sz w:val="36"/>
          <w:szCs w:val="36"/>
          <w:lang w:eastAsia="en-US"/>
        </w:rPr>
        <w:t>Comprensivo “IMBRIANI</w:t>
      </w:r>
      <w:r w:rsidRPr="006B2674">
        <w:rPr>
          <w:rFonts w:ascii="Times New Roman" w:eastAsia="Times New Roman" w:hAnsi="Times New Roman" w:cs="Times New Roman"/>
          <w:b/>
          <w:bCs/>
          <w:spacing w:val="-2"/>
          <w:sz w:val="36"/>
          <w:szCs w:val="36"/>
          <w:lang w:eastAsia="en-US"/>
        </w:rPr>
        <w:t xml:space="preserve"> </w:t>
      </w:r>
      <w:r w:rsidRPr="006B2674">
        <w:rPr>
          <w:rFonts w:ascii="Times New Roman" w:eastAsia="Times New Roman" w:hAnsi="Times New Roman" w:cs="Times New Roman"/>
          <w:b/>
          <w:bCs/>
          <w:sz w:val="36"/>
          <w:szCs w:val="36"/>
          <w:lang w:eastAsia="en-US"/>
        </w:rPr>
        <w:t>- SALVEMINI”</w:t>
      </w:r>
    </w:p>
    <w:p w14:paraId="302ABD09" w14:textId="77777777" w:rsidR="00BB1865" w:rsidRPr="006B2674" w:rsidRDefault="00BB1865" w:rsidP="00BB1865">
      <w:pPr>
        <w:widowControl w:val="0"/>
        <w:suppressAutoHyphens w:val="0"/>
        <w:autoSpaceDE w:val="0"/>
        <w:autoSpaceDN w:val="0"/>
        <w:spacing w:before="2" w:after="0" w:line="240" w:lineRule="auto"/>
        <w:ind w:left="1300" w:right="1250"/>
        <w:jc w:val="center"/>
        <w:rPr>
          <w:rFonts w:ascii="Verdana" w:eastAsia="Times New Roman" w:hAnsi="Verdana" w:cs="Times New Roman"/>
          <w:sz w:val="20"/>
          <w:lang w:eastAsia="en-US"/>
        </w:rPr>
      </w:pPr>
      <w:r w:rsidRPr="006B2674">
        <w:rPr>
          <w:rFonts w:ascii="Verdana" w:eastAsia="Times New Roman" w:hAnsi="Verdana" w:cs="Times New Roman"/>
          <w:sz w:val="20"/>
          <w:lang w:eastAsia="en-US"/>
        </w:rPr>
        <w:t>Scuola</w:t>
      </w:r>
      <w:r w:rsidRPr="006B2674">
        <w:rPr>
          <w:rFonts w:ascii="Verdana" w:eastAsia="Times New Roman" w:hAnsi="Verdana" w:cs="Times New Roman"/>
          <w:spacing w:val="-3"/>
          <w:sz w:val="20"/>
          <w:lang w:eastAsia="en-US"/>
        </w:rPr>
        <w:t xml:space="preserve"> </w:t>
      </w:r>
      <w:r w:rsidRPr="006B2674">
        <w:rPr>
          <w:rFonts w:ascii="Verdana" w:eastAsia="Times New Roman" w:hAnsi="Verdana" w:cs="Times New Roman"/>
          <w:sz w:val="20"/>
          <w:lang w:eastAsia="en-US"/>
        </w:rPr>
        <w:t>dell’Infanzia,</w:t>
      </w:r>
      <w:r w:rsidRPr="006B2674">
        <w:rPr>
          <w:rFonts w:ascii="Verdana" w:eastAsia="Times New Roman" w:hAnsi="Verdana" w:cs="Times New Roman"/>
          <w:spacing w:val="-3"/>
          <w:sz w:val="20"/>
          <w:lang w:eastAsia="en-US"/>
        </w:rPr>
        <w:t xml:space="preserve"> </w:t>
      </w:r>
      <w:r w:rsidRPr="006B2674">
        <w:rPr>
          <w:rFonts w:ascii="Verdana" w:eastAsia="Times New Roman" w:hAnsi="Verdana" w:cs="Times New Roman"/>
          <w:sz w:val="20"/>
          <w:lang w:eastAsia="en-US"/>
        </w:rPr>
        <w:t>Primaria</w:t>
      </w:r>
      <w:r w:rsidRPr="006B2674">
        <w:rPr>
          <w:rFonts w:ascii="Verdana" w:eastAsia="Times New Roman" w:hAnsi="Verdana" w:cs="Times New Roman"/>
          <w:spacing w:val="-2"/>
          <w:sz w:val="20"/>
          <w:lang w:eastAsia="en-US"/>
        </w:rPr>
        <w:t xml:space="preserve"> </w:t>
      </w:r>
      <w:r w:rsidRPr="006B2674">
        <w:rPr>
          <w:rFonts w:ascii="Verdana" w:eastAsia="Times New Roman" w:hAnsi="Verdana" w:cs="Times New Roman"/>
          <w:sz w:val="20"/>
          <w:lang w:eastAsia="en-US"/>
        </w:rPr>
        <w:t>e</w:t>
      </w:r>
      <w:r w:rsidRPr="006B2674">
        <w:rPr>
          <w:rFonts w:ascii="Verdana" w:eastAsia="Times New Roman" w:hAnsi="Verdana" w:cs="Times New Roman"/>
          <w:spacing w:val="-3"/>
          <w:sz w:val="20"/>
          <w:lang w:eastAsia="en-US"/>
        </w:rPr>
        <w:t xml:space="preserve"> </w:t>
      </w:r>
      <w:r w:rsidRPr="006B2674">
        <w:rPr>
          <w:rFonts w:ascii="Verdana" w:eastAsia="Times New Roman" w:hAnsi="Verdana" w:cs="Times New Roman"/>
          <w:sz w:val="20"/>
          <w:lang w:eastAsia="en-US"/>
        </w:rPr>
        <w:t>Secondaria</w:t>
      </w:r>
      <w:r w:rsidRPr="006B2674">
        <w:rPr>
          <w:rFonts w:ascii="Verdana" w:eastAsia="Times New Roman" w:hAnsi="Verdana" w:cs="Times New Roman"/>
          <w:spacing w:val="-3"/>
          <w:sz w:val="20"/>
          <w:lang w:eastAsia="en-US"/>
        </w:rPr>
        <w:t xml:space="preserve"> </w:t>
      </w:r>
      <w:r w:rsidRPr="006B2674">
        <w:rPr>
          <w:rFonts w:ascii="Verdana" w:eastAsia="Times New Roman" w:hAnsi="Verdana" w:cs="Times New Roman"/>
          <w:sz w:val="20"/>
          <w:lang w:eastAsia="en-US"/>
        </w:rPr>
        <w:t>di</w:t>
      </w:r>
      <w:r w:rsidRPr="006B2674">
        <w:rPr>
          <w:rFonts w:ascii="Verdana" w:eastAsia="Times New Roman" w:hAnsi="Verdana" w:cs="Times New Roman"/>
          <w:spacing w:val="2"/>
          <w:sz w:val="20"/>
          <w:lang w:eastAsia="en-US"/>
        </w:rPr>
        <w:t xml:space="preserve"> </w:t>
      </w:r>
      <w:r w:rsidRPr="006B2674">
        <w:rPr>
          <w:rFonts w:ascii="Verdana" w:eastAsia="Times New Roman" w:hAnsi="Verdana" w:cs="Times New Roman"/>
          <w:sz w:val="20"/>
          <w:lang w:eastAsia="en-US"/>
        </w:rPr>
        <w:t>1°</w:t>
      </w:r>
      <w:r w:rsidRPr="006B2674">
        <w:rPr>
          <w:rFonts w:ascii="Verdana" w:eastAsia="Times New Roman" w:hAnsi="Verdana" w:cs="Times New Roman"/>
          <w:spacing w:val="-3"/>
          <w:sz w:val="20"/>
          <w:lang w:eastAsia="en-US"/>
        </w:rPr>
        <w:t xml:space="preserve"> </w:t>
      </w:r>
      <w:r w:rsidRPr="006B2674">
        <w:rPr>
          <w:rFonts w:ascii="Verdana" w:eastAsia="Times New Roman" w:hAnsi="Verdana" w:cs="Times New Roman"/>
          <w:sz w:val="20"/>
          <w:lang w:eastAsia="en-US"/>
        </w:rPr>
        <w:t>grado</w:t>
      </w:r>
      <w:r w:rsidRPr="006B2674">
        <w:rPr>
          <w:rFonts w:ascii="Verdana" w:eastAsia="Times New Roman" w:hAnsi="Verdana" w:cs="Times New Roman"/>
          <w:spacing w:val="-2"/>
          <w:sz w:val="20"/>
          <w:lang w:eastAsia="en-US"/>
        </w:rPr>
        <w:t xml:space="preserve"> </w:t>
      </w:r>
      <w:r w:rsidRPr="006B2674">
        <w:rPr>
          <w:rFonts w:ascii="Verdana" w:eastAsia="Times New Roman" w:hAnsi="Verdana" w:cs="Times New Roman"/>
          <w:sz w:val="20"/>
          <w:lang w:eastAsia="en-US"/>
        </w:rPr>
        <w:t>Statale</w:t>
      </w:r>
    </w:p>
    <w:p w14:paraId="72A2DCC8" w14:textId="77777777" w:rsidR="00BB1865" w:rsidRPr="006B2674" w:rsidRDefault="00BB1865" w:rsidP="00BB1865">
      <w:pPr>
        <w:widowControl w:val="0"/>
        <w:suppressAutoHyphens w:val="0"/>
        <w:autoSpaceDE w:val="0"/>
        <w:autoSpaceDN w:val="0"/>
        <w:spacing w:before="3" w:after="0" w:line="240" w:lineRule="auto"/>
        <w:ind w:left="3325" w:right="3273"/>
        <w:jc w:val="center"/>
        <w:rPr>
          <w:rFonts w:ascii="Verdana" w:eastAsia="Times New Roman" w:hAnsi="Verdana" w:cs="Times New Roman"/>
          <w:sz w:val="18"/>
          <w:lang w:eastAsia="en-US"/>
        </w:rPr>
      </w:pPr>
      <w:r w:rsidRPr="006B2674">
        <w:rPr>
          <w:rFonts w:ascii="Verdana" w:eastAsia="Times New Roman" w:hAnsi="Verdana" w:cs="Times New Roman"/>
          <w:sz w:val="18"/>
          <w:lang w:eastAsia="en-US"/>
        </w:rPr>
        <w:t>Via Comuni di Puglia, 100 –76123 ANDRIA</w:t>
      </w:r>
      <w:r w:rsidRPr="006B2674">
        <w:rPr>
          <w:rFonts w:ascii="Verdana" w:eastAsia="Times New Roman" w:hAnsi="Verdana" w:cs="Times New Roman"/>
          <w:spacing w:val="-61"/>
          <w:sz w:val="18"/>
          <w:lang w:eastAsia="en-US"/>
        </w:rPr>
        <w:t xml:space="preserve"> </w:t>
      </w:r>
      <w:r w:rsidRPr="006B2674">
        <w:rPr>
          <w:rFonts w:ascii="Verdana" w:eastAsia="Times New Roman" w:hAnsi="Verdana" w:cs="Times New Roman"/>
          <w:sz w:val="18"/>
          <w:lang w:eastAsia="en-US"/>
        </w:rPr>
        <w:t>Tel.</w:t>
      </w:r>
      <w:r w:rsidRPr="006B2674">
        <w:rPr>
          <w:rFonts w:ascii="Verdana" w:eastAsia="Times New Roman" w:hAnsi="Verdana" w:cs="Times New Roman"/>
          <w:spacing w:val="-3"/>
          <w:sz w:val="18"/>
          <w:lang w:eastAsia="en-US"/>
        </w:rPr>
        <w:t xml:space="preserve"> </w:t>
      </w:r>
      <w:r w:rsidRPr="006B2674">
        <w:rPr>
          <w:rFonts w:ascii="Verdana" w:eastAsia="Times New Roman" w:hAnsi="Verdana" w:cs="Times New Roman"/>
          <w:sz w:val="18"/>
          <w:lang w:eastAsia="en-US"/>
        </w:rPr>
        <w:t>0883</w:t>
      </w:r>
      <w:r w:rsidRPr="006B2674">
        <w:rPr>
          <w:rFonts w:ascii="Verdana" w:eastAsia="Times New Roman" w:hAnsi="Verdana" w:cs="Times New Roman"/>
          <w:spacing w:val="-1"/>
          <w:sz w:val="18"/>
          <w:lang w:eastAsia="en-US"/>
        </w:rPr>
        <w:t xml:space="preserve"> </w:t>
      </w:r>
      <w:r w:rsidRPr="006B2674">
        <w:rPr>
          <w:rFonts w:ascii="Verdana" w:eastAsia="Times New Roman" w:hAnsi="Verdana" w:cs="Times New Roman"/>
          <w:sz w:val="18"/>
          <w:lang w:eastAsia="en-US"/>
        </w:rPr>
        <w:t>246339 -</w:t>
      </w:r>
      <w:r w:rsidRPr="006B2674">
        <w:rPr>
          <w:rFonts w:ascii="Verdana" w:eastAsia="Times New Roman" w:hAnsi="Verdana" w:cs="Times New Roman"/>
          <w:spacing w:val="-3"/>
          <w:sz w:val="18"/>
          <w:lang w:eastAsia="en-US"/>
        </w:rPr>
        <w:t xml:space="preserve"> </w:t>
      </w:r>
      <w:r w:rsidRPr="006B2674">
        <w:rPr>
          <w:rFonts w:ascii="Verdana" w:eastAsia="Times New Roman" w:hAnsi="Verdana" w:cs="Times New Roman"/>
          <w:sz w:val="18"/>
          <w:lang w:eastAsia="en-US"/>
        </w:rPr>
        <w:t>Fax</w:t>
      </w:r>
      <w:r w:rsidRPr="006B2674">
        <w:rPr>
          <w:rFonts w:ascii="Verdana" w:eastAsia="Times New Roman" w:hAnsi="Verdana" w:cs="Times New Roman"/>
          <w:spacing w:val="-3"/>
          <w:sz w:val="18"/>
          <w:lang w:eastAsia="en-US"/>
        </w:rPr>
        <w:t xml:space="preserve"> </w:t>
      </w:r>
      <w:r w:rsidRPr="006B2674">
        <w:rPr>
          <w:rFonts w:ascii="Verdana" w:eastAsia="Times New Roman" w:hAnsi="Verdana" w:cs="Times New Roman"/>
          <w:sz w:val="18"/>
          <w:lang w:eastAsia="en-US"/>
        </w:rPr>
        <w:t>0883</w:t>
      </w:r>
      <w:r w:rsidRPr="006B2674">
        <w:rPr>
          <w:rFonts w:ascii="Verdana" w:eastAsia="Times New Roman" w:hAnsi="Verdana" w:cs="Times New Roman"/>
          <w:spacing w:val="-2"/>
          <w:sz w:val="18"/>
          <w:lang w:eastAsia="en-US"/>
        </w:rPr>
        <w:t xml:space="preserve"> </w:t>
      </w:r>
      <w:r w:rsidRPr="006B2674">
        <w:rPr>
          <w:rFonts w:ascii="Verdana" w:eastAsia="Times New Roman" w:hAnsi="Verdana" w:cs="Times New Roman"/>
          <w:sz w:val="18"/>
          <w:lang w:eastAsia="en-US"/>
        </w:rPr>
        <w:t>541099</w:t>
      </w:r>
    </w:p>
    <w:p w14:paraId="6CFCCEAD" w14:textId="77777777" w:rsidR="00BB1865" w:rsidRPr="006B2674" w:rsidRDefault="00BB1865" w:rsidP="00BB1865">
      <w:pPr>
        <w:widowControl w:val="0"/>
        <w:suppressAutoHyphens w:val="0"/>
        <w:autoSpaceDE w:val="0"/>
        <w:autoSpaceDN w:val="0"/>
        <w:spacing w:after="22" w:line="240" w:lineRule="auto"/>
        <w:ind w:left="1988" w:right="1935"/>
        <w:jc w:val="center"/>
        <w:rPr>
          <w:rFonts w:ascii="Verdana" w:eastAsia="Times New Roman" w:hAnsi="Verdana" w:cs="Times New Roman"/>
          <w:sz w:val="18"/>
          <w:lang w:eastAsia="en-US"/>
        </w:rPr>
      </w:pPr>
      <w:r w:rsidRPr="006B2674">
        <w:rPr>
          <w:rFonts w:ascii="Verdana" w:eastAsia="Times New Roman" w:hAnsi="Verdana" w:cs="Times New Roman"/>
          <w:sz w:val="18"/>
          <w:lang w:eastAsia="en-US"/>
        </w:rPr>
        <w:t>e-mail:</w:t>
      </w:r>
      <w:hyperlink r:id="rId12" w:history="1">
        <w:r w:rsidRPr="007517F5">
          <w:rPr>
            <w:rStyle w:val="Collegamentoipertestuale"/>
            <w:rFonts w:ascii="Verdana" w:eastAsia="Times New Roman" w:hAnsi="Verdana" w:cs="Times New Roman"/>
            <w:sz w:val="18"/>
            <w:u w:color="0000FF"/>
            <w:lang w:eastAsia="en-US"/>
          </w:rPr>
          <w:t>BTIC89300B@istruzione.it</w:t>
        </w:r>
        <w:r w:rsidRPr="007517F5">
          <w:rPr>
            <w:rStyle w:val="Collegamentoipertestuale"/>
            <w:rFonts w:ascii="Verdana" w:eastAsia="Times New Roman" w:hAnsi="Verdana" w:cs="Times New Roman"/>
            <w:sz w:val="18"/>
            <w:lang w:eastAsia="en-US"/>
          </w:rPr>
          <w:t xml:space="preserve"> </w:t>
        </w:r>
      </w:hyperlink>
      <w:r w:rsidRPr="006B2674">
        <w:rPr>
          <w:rFonts w:ascii="Verdana" w:eastAsia="Times New Roman" w:hAnsi="Verdana" w:cs="Times New Roman"/>
          <w:sz w:val="18"/>
          <w:lang w:eastAsia="en-US"/>
        </w:rPr>
        <w:t xml:space="preserve">– </w:t>
      </w:r>
      <w:proofErr w:type="spellStart"/>
      <w:r w:rsidRPr="006B2674">
        <w:rPr>
          <w:rFonts w:ascii="Verdana" w:eastAsia="Times New Roman" w:hAnsi="Verdana" w:cs="Times New Roman"/>
          <w:sz w:val="18"/>
          <w:lang w:eastAsia="en-US"/>
        </w:rPr>
        <w:t>pec</w:t>
      </w:r>
      <w:proofErr w:type="spellEnd"/>
      <w:r w:rsidRPr="006B2674">
        <w:rPr>
          <w:rFonts w:ascii="Verdana" w:eastAsia="Times New Roman" w:hAnsi="Verdana" w:cs="Times New Roman"/>
          <w:sz w:val="18"/>
          <w:lang w:eastAsia="en-US"/>
        </w:rPr>
        <w:t>:</w:t>
      </w:r>
      <w:r w:rsidRPr="006B2674">
        <w:rPr>
          <w:rFonts w:ascii="Verdana" w:eastAsia="Times New Roman" w:hAnsi="Verdana" w:cs="Times New Roman"/>
          <w:color w:val="0000FF"/>
          <w:sz w:val="18"/>
          <w:lang w:eastAsia="en-US"/>
        </w:rPr>
        <w:t xml:space="preserve"> </w:t>
      </w:r>
      <w:hyperlink r:id="rId13" w:history="1">
        <w:r w:rsidRPr="007517F5">
          <w:rPr>
            <w:rStyle w:val="Collegamentoipertestuale"/>
            <w:rFonts w:ascii="Verdana" w:eastAsia="Times New Roman" w:hAnsi="Verdana" w:cs="Times New Roman"/>
            <w:sz w:val="18"/>
            <w:u w:color="0000FF"/>
            <w:lang w:eastAsia="en-US"/>
          </w:rPr>
          <w:t>BTIC89300B@pec.istruzione.it</w:t>
        </w:r>
      </w:hyperlink>
      <w:r w:rsidRPr="006B2674">
        <w:rPr>
          <w:rFonts w:ascii="Verdana" w:eastAsia="Times New Roman" w:hAnsi="Verdana" w:cs="Times New Roman"/>
          <w:color w:val="0000FF"/>
          <w:spacing w:val="-61"/>
          <w:sz w:val="18"/>
          <w:lang w:eastAsia="en-US"/>
        </w:rPr>
        <w:t xml:space="preserve"> </w:t>
      </w:r>
      <w:r w:rsidRPr="006B2674">
        <w:rPr>
          <w:rFonts w:ascii="Verdana" w:eastAsia="Times New Roman" w:hAnsi="Verdana" w:cs="Times New Roman"/>
          <w:sz w:val="18"/>
          <w:lang w:eastAsia="en-US"/>
        </w:rPr>
        <w:t>sito</w:t>
      </w:r>
      <w:r w:rsidRPr="006B2674">
        <w:rPr>
          <w:rFonts w:ascii="Verdana" w:eastAsia="Times New Roman" w:hAnsi="Verdana" w:cs="Times New Roman"/>
          <w:spacing w:val="-3"/>
          <w:sz w:val="18"/>
          <w:lang w:eastAsia="en-US"/>
        </w:rPr>
        <w:t xml:space="preserve"> </w:t>
      </w:r>
      <w:r w:rsidRPr="006B2674">
        <w:rPr>
          <w:rFonts w:ascii="Verdana" w:eastAsia="Times New Roman" w:hAnsi="Verdana" w:cs="Times New Roman"/>
          <w:sz w:val="18"/>
          <w:lang w:eastAsia="en-US"/>
        </w:rPr>
        <w:t>web:</w:t>
      </w:r>
      <w:r w:rsidRPr="006B2674">
        <w:rPr>
          <w:rFonts w:ascii="Verdana" w:eastAsia="Times New Roman" w:hAnsi="Verdana" w:cs="Times New Roman"/>
          <w:color w:val="0000FF"/>
          <w:spacing w:val="-3"/>
          <w:sz w:val="18"/>
          <w:lang w:eastAsia="en-US"/>
        </w:rPr>
        <w:t xml:space="preserve"> </w:t>
      </w:r>
      <w:hyperlink r:id="rId14">
        <w:r w:rsidRPr="006B2674">
          <w:rPr>
            <w:rFonts w:ascii="Verdana" w:eastAsia="Times New Roman" w:hAnsi="Verdana" w:cs="Times New Roman"/>
            <w:color w:val="0000FF"/>
            <w:sz w:val="18"/>
            <w:u w:val="single" w:color="0000FF"/>
            <w:lang w:eastAsia="en-US"/>
          </w:rPr>
          <w:t>www.imbrianisalvemini.edu.it</w:t>
        </w:r>
        <w:r w:rsidRPr="006B2674">
          <w:rPr>
            <w:rFonts w:ascii="Verdana" w:eastAsia="Times New Roman" w:hAnsi="Verdana" w:cs="Times New Roman"/>
            <w:color w:val="0000FF"/>
            <w:spacing w:val="-2"/>
            <w:sz w:val="18"/>
            <w:lang w:eastAsia="en-US"/>
          </w:rPr>
          <w:t xml:space="preserve"> </w:t>
        </w:r>
      </w:hyperlink>
      <w:r w:rsidRPr="006B2674">
        <w:rPr>
          <w:rFonts w:ascii="Verdana" w:eastAsia="Times New Roman" w:hAnsi="Verdana" w:cs="Times New Roman"/>
          <w:sz w:val="18"/>
          <w:lang w:eastAsia="en-US"/>
        </w:rPr>
        <w:t>-</w:t>
      </w:r>
      <w:r w:rsidRPr="006B2674">
        <w:rPr>
          <w:rFonts w:ascii="Verdana" w:eastAsia="Times New Roman" w:hAnsi="Verdana" w:cs="Times New Roman"/>
          <w:spacing w:val="-5"/>
          <w:sz w:val="18"/>
          <w:lang w:eastAsia="en-US"/>
        </w:rPr>
        <w:t xml:space="preserve"> </w:t>
      </w:r>
      <w:r w:rsidRPr="006B2674">
        <w:rPr>
          <w:rFonts w:ascii="Verdana" w:eastAsia="Times New Roman" w:hAnsi="Verdana" w:cs="Times New Roman"/>
          <w:sz w:val="18"/>
          <w:lang w:eastAsia="en-US"/>
        </w:rPr>
        <w:t>Codice</w:t>
      </w:r>
      <w:r w:rsidRPr="006B2674">
        <w:rPr>
          <w:rFonts w:ascii="Verdana" w:eastAsia="Times New Roman" w:hAnsi="Verdana" w:cs="Times New Roman"/>
          <w:spacing w:val="-2"/>
          <w:sz w:val="18"/>
          <w:lang w:eastAsia="en-US"/>
        </w:rPr>
        <w:t xml:space="preserve"> </w:t>
      </w:r>
      <w:r w:rsidRPr="006B2674">
        <w:rPr>
          <w:rFonts w:ascii="Verdana" w:eastAsia="Times New Roman" w:hAnsi="Verdana" w:cs="Times New Roman"/>
          <w:sz w:val="18"/>
          <w:lang w:eastAsia="en-US"/>
        </w:rPr>
        <w:t>Fiscale</w:t>
      </w:r>
      <w:r w:rsidRPr="006B2674">
        <w:rPr>
          <w:rFonts w:ascii="Verdana" w:eastAsia="Times New Roman" w:hAnsi="Verdana" w:cs="Times New Roman"/>
          <w:spacing w:val="-4"/>
          <w:sz w:val="18"/>
          <w:lang w:eastAsia="en-US"/>
        </w:rPr>
        <w:t xml:space="preserve"> </w:t>
      </w:r>
      <w:r w:rsidRPr="006B2674">
        <w:rPr>
          <w:rFonts w:ascii="Verdana" w:eastAsia="Times New Roman" w:hAnsi="Verdana" w:cs="Times New Roman"/>
          <w:sz w:val="18"/>
          <w:lang w:eastAsia="en-US"/>
        </w:rPr>
        <w:t>90101470723</w:t>
      </w:r>
    </w:p>
    <w:p w14:paraId="3991C3F3" w14:textId="77777777" w:rsidR="00BB1865" w:rsidRPr="006B2674" w:rsidRDefault="00BB1865" w:rsidP="00BB1865">
      <w:pPr>
        <w:tabs>
          <w:tab w:val="left" w:pos="5640"/>
        </w:tabs>
        <w:suppressAutoHyphens w:val="0"/>
        <w:spacing w:after="0" w:line="240" w:lineRule="auto"/>
        <w:rPr>
          <w:rFonts w:ascii="Times New Roman" w:eastAsia="Times New Roman" w:hAnsi="Times New Roman" w:cs="Times New Roman"/>
          <w:sz w:val="16"/>
          <w:szCs w:val="16"/>
          <w:lang w:eastAsia="it-IT"/>
        </w:rPr>
      </w:pPr>
      <w:r w:rsidRPr="006B2674">
        <w:rPr>
          <w:rFonts w:ascii="Verdana" w:eastAsia="Times New Roman" w:hAnsi="Times New Roman" w:cs="Times New Roman"/>
          <w:noProof/>
          <w:sz w:val="20"/>
          <w:lang w:eastAsia="it-IT"/>
        </w:rPr>
        <mc:AlternateContent>
          <mc:Choice Requires="wps">
            <w:drawing>
              <wp:inline distT="0" distB="0" distL="0" distR="0" wp14:anchorId="29670BDB" wp14:editId="713E99E9">
                <wp:extent cx="6219825" cy="259080"/>
                <wp:effectExtent l="9525" t="9525" r="9525" b="7620"/>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908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DDE07B" w14:textId="77777777" w:rsidR="00BB1865" w:rsidRDefault="00BB1865" w:rsidP="00BB1865">
                            <w:pPr>
                              <w:spacing w:before="75"/>
                              <w:ind w:left="3190" w:right="3190"/>
                              <w:jc w:val="center"/>
                              <w:rPr>
                                <w:b/>
                                <w:sz w:val="20"/>
                              </w:rPr>
                            </w:pPr>
                            <w:r>
                              <w:rPr>
                                <w:b/>
                                <w:color w:val="003300"/>
                                <w:sz w:val="20"/>
                              </w:rPr>
                              <w:t>Centro</w:t>
                            </w:r>
                            <w:r>
                              <w:rPr>
                                <w:b/>
                                <w:color w:val="003300"/>
                                <w:spacing w:val="-1"/>
                                <w:sz w:val="20"/>
                              </w:rPr>
                              <w:t xml:space="preserve"> </w:t>
                            </w:r>
                            <w:r>
                              <w:rPr>
                                <w:b/>
                                <w:color w:val="003300"/>
                                <w:sz w:val="20"/>
                              </w:rPr>
                              <w:t>Territoriale</w:t>
                            </w:r>
                            <w:r>
                              <w:rPr>
                                <w:b/>
                                <w:color w:val="003300"/>
                                <w:spacing w:val="-1"/>
                                <w:sz w:val="20"/>
                              </w:rPr>
                              <w:t xml:space="preserve"> </w:t>
                            </w:r>
                            <w:r>
                              <w:rPr>
                                <w:b/>
                                <w:color w:val="003300"/>
                                <w:sz w:val="20"/>
                              </w:rPr>
                              <w:t>di</w:t>
                            </w:r>
                            <w:r>
                              <w:rPr>
                                <w:b/>
                                <w:color w:val="003300"/>
                                <w:spacing w:val="-3"/>
                                <w:sz w:val="20"/>
                              </w:rPr>
                              <w:t xml:space="preserve"> </w:t>
                            </w:r>
                            <w:r>
                              <w:rPr>
                                <w:b/>
                                <w:color w:val="003300"/>
                                <w:sz w:val="20"/>
                              </w:rPr>
                              <w:t>Supporto</w:t>
                            </w:r>
                            <w:r>
                              <w:rPr>
                                <w:b/>
                                <w:color w:val="003300"/>
                                <w:spacing w:val="48"/>
                                <w:sz w:val="20"/>
                              </w:rPr>
                              <w:t xml:space="preserve"> </w:t>
                            </w:r>
                            <w:r>
                              <w:rPr>
                                <w:b/>
                                <w:color w:val="003300"/>
                                <w:sz w:val="20"/>
                              </w:rPr>
                              <w:t>C.T.S.</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Casella di testo 3" o:spid="_x0000_s1026" type="#_x0000_t202" style="width:489.75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" filled="f" strokeweight=".72pt">
                <v:textbox inset="0,0,0,0">
                  <w:txbxContent>
                    <w:p w14:paraId="5CDDE07B" w14:textId="77777777" w:rsidR="00BB1865" w:rsidRDefault="00BB1865" w:rsidP="00BB1865">
                      <w:pPr>
                        <w:spacing w:before="75"/>
                        <w:ind w:left="3190" w:right="3190"/>
                        <w:jc w:val="center"/>
                        <w:rPr>
                          <w:b/>
                          <w:sz w:val="20"/>
                        </w:rPr>
                      </w:pPr>
                      <w:r>
                        <w:rPr>
                          <w:b/>
                          <w:color w:val="003300"/>
                          <w:sz w:val="20"/>
                        </w:rPr>
                        <w:t>Centro</w:t>
                      </w:r>
                      <w:r>
                        <w:rPr>
                          <w:b/>
                          <w:color w:val="003300"/>
                          <w:spacing w:val="-1"/>
                          <w:sz w:val="20"/>
                        </w:rPr>
                        <w:t xml:space="preserve"> </w:t>
                      </w:r>
                      <w:r>
                        <w:rPr>
                          <w:b/>
                          <w:color w:val="003300"/>
                          <w:sz w:val="20"/>
                        </w:rPr>
                        <w:t>Territoriale</w:t>
                      </w:r>
                      <w:r>
                        <w:rPr>
                          <w:b/>
                          <w:color w:val="003300"/>
                          <w:spacing w:val="-1"/>
                          <w:sz w:val="20"/>
                        </w:rPr>
                        <w:t xml:space="preserve"> </w:t>
                      </w:r>
                      <w:r>
                        <w:rPr>
                          <w:b/>
                          <w:color w:val="003300"/>
                          <w:sz w:val="20"/>
                        </w:rPr>
                        <w:t>di</w:t>
                      </w:r>
                      <w:r>
                        <w:rPr>
                          <w:b/>
                          <w:color w:val="003300"/>
                          <w:spacing w:val="-3"/>
                          <w:sz w:val="20"/>
                        </w:rPr>
                        <w:t xml:space="preserve"> </w:t>
                      </w:r>
                      <w:r>
                        <w:rPr>
                          <w:b/>
                          <w:color w:val="003300"/>
                          <w:sz w:val="20"/>
                        </w:rPr>
                        <w:t>Supporto</w:t>
                      </w:r>
                      <w:r>
                        <w:rPr>
                          <w:b/>
                          <w:color w:val="003300"/>
                          <w:spacing w:val="48"/>
                          <w:sz w:val="20"/>
                        </w:rPr>
                        <w:t xml:space="preserve"> </w:t>
                      </w:r>
                      <w:r>
                        <w:rPr>
                          <w:b/>
                          <w:color w:val="003300"/>
                          <w:sz w:val="20"/>
                        </w:rPr>
                        <w:t>C.T.S.</w:t>
                      </w:r>
                    </w:p>
                  </w:txbxContent>
                </v:textbox>
                <w10:anchorlock/>
              </v:shape>
            </w:pict>
          </mc:Fallback>
        </mc:AlternateContent>
      </w:r>
    </w:p>
    <w:p w14:paraId="2DDD5C75" w14:textId="77777777" w:rsidR="008F0EC6" w:rsidRDefault="008F0EC6">
      <w:pPr>
        <w:rPr>
          <w:b/>
          <w:sz w:val="28"/>
          <w:szCs w:val="28"/>
        </w:rPr>
      </w:pPr>
    </w:p>
    <w:p w14:paraId="2030B47F" w14:textId="77777777" w:rsidR="008F0EC6" w:rsidRPr="00DA73BE" w:rsidRDefault="008F0EC6" w:rsidP="00B56689">
      <w:pPr>
        <w:jc w:val="center"/>
        <w:rPr>
          <w:rFonts w:ascii="Verdana" w:hAnsi="Verdana" w:cs="Times New Roman"/>
          <w:sz w:val="32"/>
          <w:szCs w:val="32"/>
        </w:rPr>
      </w:pPr>
      <w:r w:rsidRPr="00DA73BE">
        <w:rPr>
          <w:rFonts w:ascii="Verdana" w:hAnsi="Verdana" w:cs="Times New Roman"/>
          <w:b/>
          <w:sz w:val="32"/>
          <w:szCs w:val="32"/>
        </w:rPr>
        <w:t>P</w:t>
      </w:r>
      <w:r w:rsidRPr="00DA73BE">
        <w:rPr>
          <w:rFonts w:ascii="Verdana" w:hAnsi="Verdana" w:cs="Times New Roman"/>
          <w:sz w:val="32"/>
          <w:szCs w:val="32"/>
        </w:rPr>
        <w:t>IANO</w:t>
      </w:r>
      <w:r w:rsidRPr="00DA73BE">
        <w:rPr>
          <w:rFonts w:ascii="Verdana" w:hAnsi="Verdana" w:cs="Times New Roman"/>
          <w:b/>
          <w:sz w:val="32"/>
          <w:szCs w:val="32"/>
        </w:rPr>
        <w:t xml:space="preserve"> D</w:t>
      </w:r>
      <w:r w:rsidRPr="00DA73BE">
        <w:rPr>
          <w:rFonts w:ascii="Verdana" w:hAnsi="Verdana" w:cs="Times New Roman"/>
          <w:sz w:val="32"/>
          <w:szCs w:val="32"/>
        </w:rPr>
        <w:t>IDATTICO</w:t>
      </w:r>
      <w:r w:rsidRPr="00DA73BE">
        <w:rPr>
          <w:rFonts w:ascii="Verdana" w:hAnsi="Verdana" w:cs="Times New Roman"/>
          <w:b/>
          <w:sz w:val="32"/>
          <w:szCs w:val="32"/>
        </w:rPr>
        <w:t xml:space="preserve"> P</w:t>
      </w:r>
      <w:r w:rsidRPr="00DA73BE">
        <w:rPr>
          <w:rFonts w:ascii="Verdana" w:hAnsi="Verdana" w:cs="Times New Roman"/>
          <w:sz w:val="32"/>
          <w:szCs w:val="32"/>
        </w:rPr>
        <w:t>E</w:t>
      </w:r>
      <w:bookmarkStart w:id="0" w:name="_GoBack"/>
      <w:bookmarkEnd w:id="0"/>
      <w:r w:rsidRPr="00DA73BE">
        <w:rPr>
          <w:rFonts w:ascii="Verdana" w:hAnsi="Verdana" w:cs="Times New Roman"/>
          <w:sz w:val="32"/>
          <w:szCs w:val="32"/>
        </w:rPr>
        <w:t>RSONALIZZATO</w:t>
      </w:r>
    </w:p>
    <w:p w14:paraId="0E31E54D" w14:textId="020E119D" w:rsidR="005F03AF" w:rsidRDefault="008F0EC6" w:rsidP="00DA73BE">
      <w:pPr>
        <w:pStyle w:val="Paragrafoelenco"/>
        <w:ind w:left="0"/>
        <w:jc w:val="center"/>
        <w:rPr>
          <w:rFonts w:ascii="Verdana" w:hAnsi="Verdana" w:cs="Times New Roman"/>
          <w:i/>
          <w:sz w:val="32"/>
          <w:szCs w:val="32"/>
        </w:rPr>
      </w:pPr>
      <w:r w:rsidRPr="00DA73BE">
        <w:rPr>
          <w:rFonts w:ascii="Verdana" w:hAnsi="Verdana" w:cs="Times New Roman"/>
          <w:i/>
          <w:sz w:val="32"/>
          <w:szCs w:val="32"/>
        </w:rPr>
        <w:t xml:space="preserve">Alunni con </w:t>
      </w:r>
      <w:r w:rsidRPr="00DA73BE">
        <w:rPr>
          <w:rFonts w:ascii="Verdana" w:hAnsi="Verdana" w:cs="Times New Roman"/>
          <w:b/>
          <w:i/>
          <w:sz w:val="32"/>
          <w:szCs w:val="32"/>
        </w:rPr>
        <w:t>B</w:t>
      </w:r>
      <w:r w:rsidRPr="00DA73BE">
        <w:rPr>
          <w:rFonts w:ascii="Verdana" w:hAnsi="Verdana" w:cs="Times New Roman"/>
          <w:i/>
          <w:sz w:val="32"/>
          <w:szCs w:val="32"/>
        </w:rPr>
        <w:t xml:space="preserve">isogni </w:t>
      </w:r>
      <w:r w:rsidRPr="00DA73BE">
        <w:rPr>
          <w:rFonts w:ascii="Verdana" w:hAnsi="Verdana" w:cs="Times New Roman"/>
          <w:b/>
          <w:i/>
          <w:sz w:val="32"/>
          <w:szCs w:val="32"/>
        </w:rPr>
        <w:t>E</w:t>
      </w:r>
      <w:r w:rsidRPr="00DA73BE">
        <w:rPr>
          <w:rFonts w:ascii="Verdana" w:hAnsi="Verdana" w:cs="Times New Roman"/>
          <w:i/>
          <w:sz w:val="32"/>
          <w:szCs w:val="32"/>
        </w:rPr>
        <w:t xml:space="preserve">ducativi </w:t>
      </w:r>
      <w:r w:rsidRPr="00DA73BE">
        <w:rPr>
          <w:rFonts w:ascii="Verdana" w:hAnsi="Verdana" w:cs="Times New Roman"/>
          <w:b/>
          <w:i/>
          <w:sz w:val="32"/>
          <w:szCs w:val="32"/>
        </w:rPr>
        <w:t>S</w:t>
      </w:r>
      <w:r w:rsidRPr="00DA73BE">
        <w:rPr>
          <w:rFonts w:ascii="Verdana" w:hAnsi="Verdana" w:cs="Times New Roman"/>
          <w:i/>
          <w:sz w:val="32"/>
          <w:szCs w:val="32"/>
        </w:rPr>
        <w:t>peciali</w:t>
      </w:r>
    </w:p>
    <w:p w14:paraId="61CF37C0" w14:textId="338A9E68" w:rsidR="00DA73BE" w:rsidRPr="00C7480F" w:rsidRDefault="00346A88" w:rsidP="00C7480F">
      <w:pPr>
        <w:pStyle w:val="Paragrafoelenco"/>
        <w:ind w:left="0"/>
        <w:jc w:val="center"/>
        <w:rPr>
          <w:rFonts w:ascii="Verdana" w:hAnsi="Verdana" w:cs="Times New Roman"/>
          <w:i/>
          <w:sz w:val="32"/>
          <w:szCs w:val="32"/>
        </w:rPr>
      </w:pPr>
      <w:r>
        <w:rPr>
          <w:rFonts w:ascii="Verdana" w:hAnsi="Verdana" w:cs="Times New Roman"/>
          <w:i/>
          <w:sz w:val="32"/>
          <w:szCs w:val="32"/>
        </w:rPr>
        <w:t>Svantaggio linguistico</w:t>
      </w:r>
    </w:p>
    <w:p w14:paraId="5905ED5D" w14:textId="325840B2" w:rsidR="00D17675" w:rsidRPr="00DA73BE" w:rsidRDefault="00D17675" w:rsidP="00D678AE">
      <w:pPr>
        <w:jc w:val="center"/>
        <w:rPr>
          <w:rFonts w:ascii="Verdana" w:hAnsi="Verdana" w:cs="Times New Roman"/>
          <w:bCs/>
          <w:sz w:val="32"/>
          <w:szCs w:val="32"/>
        </w:rPr>
      </w:pPr>
      <w:r w:rsidRPr="00DA73BE">
        <w:rPr>
          <w:rFonts w:ascii="Verdana" w:hAnsi="Verdana" w:cs="Times New Roman"/>
          <w:bCs/>
          <w:sz w:val="32"/>
          <w:szCs w:val="32"/>
        </w:rPr>
        <w:t>SCUOLA PRIMARIA</w:t>
      </w:r>
    </w:p>
    <w:p w14:paraId="6E8D25E9" w14:textId="77777777" w:rsidR="00DA73BE" w:rsidRPr="00DA73BE" w:rsidRDefault="00DA73BE" w:rsidP="00D678AE">
      <w:pPr>
        <w:jc w:val="center"/>
        <w:rPr>
          <w:rFonts w:ascii="Verdana" w:hAnsi="Verdana" w:cs="Times New Roman"/>
          <w:caps/>
          <w:sz w:val="16"/>
          <w:szCs w:val="16"/>
        </w:rPr>
      </w:pPr>
    </w:p>
    <w:p w14:paraId="366263B5" w14:textId="19327D33" w:rsidR="00DA73BE" w:rsidRDefault="00CF2F78" w:rsidP="00D678AE">
      <w:pPr>
        <w:pStyle w:val="Paragrafoelenco"/>
        <w:ind w:left="0"/>
        <w:jc w:val="center"/>
        <w:rPr>
          <w:rFonts w:ascii="Verdana" w:hAnsi="Verdana" w:cs="Times New Roman"/>
          <w:sz w:val="32"/>
          <w:szCs w:val="32"/>
        </w:rPr>
      </w:pPr>
      <w:r w:rsidRPr="00DA73BE">
        <w:rPr>
          <w:rFonts w:ascii="Verdana" w:hAnsi="Verdana" w:cs="Times New Roman"/>
          <w:sz w:val="32"/>
          <w:szCs w:val="32"/>
        </w:rPr>
        <w:t>A</w:t>
      </w:r>
      <w:r w:rsidR="00D17675" w:rsidRPr="00DA73BE">
        <w:rPr>
          <w:rFonts w:ascii="Verdana" w:hAnsi="Verdana" w:cs="Times New Roman"/>
          <w:sz w:val="32"/>
          <w:szCs w:val="32"/>
        </w:rPr>
        <w:t>.</w:t>
      </w:r>
      <w:r w:rsidRPr="00DA73BE">
        <w:rPr>
          <w:rFonts w:ascii="Verdana" w:hAnsi="Verdana" w:cs="Times New Roman"/>
          <w:sz w:val="32"/>
          <w:szCs w:val="32"/>
        </w:rPr>
        <w:t>S</w:t>
      </w:r>
      <w:r w:rsidR="00D17675" w:rsidRPr="00DA73BE">
        <w:rPr>
          <w:rFonts w:ascii="Verdana" w:hAnsi="Verdana" w:cs="Times New Roman"/>
          <w:sz w:val="32"/>
          <w:szCs w:val="32"/>
        </w:rPr>
        <w:t>.</w:t>
      </w:r>
      <w:r w:rsidR="00AE7422" w:rsidRPr="00DA73BE">
        <w:rPr>
          <w:rFonts w:ascii="Verdana" w:hAnsi="Verdana" w:cs="Times New Roman"/>
          <w:sz w:val="32"/>
          <w:szCs w:val="32"/>
        </w:rPr>
        <w:t xml:space="preserve">  </w:t>
      </w:r>
      <w:r w:rsidR="00D5108B" w:rsidRPr="00DA73BE">
        <w:rPr>
          <w:rFonts w:ascii="Verdana" w:hAnsi="Verdana" w:cs="Times New Roman"/>
          <w:sz w:val="32"/>
          <w:szCs w:val="32"/>
        </w:rPr>
        <w:t>20</w:t>
      </w:r>
      <w:r w:rsidR="00DA73BE">
        <w:rPr>
          <w:rFonts w:ascii="Verdana" w:hAnsi="Verdana" w:cs="Times New Roman"/>
          <w:sz w:val="32"/>
          <w:szCs w:val="32"/>
        </w:rPr>
        <w:t>__</w:t>
      </w:r>
      <w:r w:rsidR="00D5108B" w:rsidRPr="00DA73BE">
        <w:rPr>
          <w:rFonts w:ascii="Verdana" w:hAnsi="Verdana" w:cs="Times New Roman"/>
          <w:sz w:val="32"/>
          <w:szCs w:val="32"/>
        </w:rPr>
        <w:t>/20</w:t>
      </w:r>
      <w:r w:rsidR="00DA73BE">
        <w:rPr>
          <w:rFonts w:ascii="Verdana" w:hAnsi="Verdana" w:cs="Times New Roman"/>
          <w:sz w:val="32"/>
          <w:szCs w:val="32"/>
        </w:rPr>
        <w:t>__</w:t>
      </w:r>
    </w:p>
    <w:p w14:paraId="1355884F" w14:textId="77777777" w:rsidR="00A840D7" w:rsidRPr="00DA73BE" w:rsidRDefault="00A840D7" w:rsidP="00D678AE">
      <w:pPr>
        <w:pStyle w:val="Paragrafoelenco"/>
        <w:ind w:left="0"/>
        <w:jc w:val="center"/>
        <w:rPr>
          <w:rFonts w:ascii="Verdana" w:hAnsi="Verdana" w:cs="Times New Roman"/>
          <w:sz w:val="32"/>
          <w:szCs w:val="32"/>
        </w:rPr>
      </w:pPr>
    </w:p>
    <w:p w14:paraId="650D5B13" w14:textId="38DE8CF6" w:rsidR="00DA73BE" w:rsidRPr="00A4139A" w:rsidRDefault="00F73320" w:rsidP="00A4139A">
      <w:pPr>
        <w:pStyle w:val="Paragrafoelenco"/>
        <w:numPr>
          <w:ilvl w:val="0"/>
          <w:numId w:val="45"/>
        </w:numPr>
        <w:autoSpaceDE w:val="0"/>
        <w:autoSpaceDN w:val="0"/>
        <w:adjustRightInd w:val="0"/>
        <w:spacing w:after="0" w:line="240" w:lineRule="auto"/>
        <w:jc w:val="center"/>
        <w:rPr>
          <w:rFonts w:ascii="Verdana" w:hAnsi="Verdana" w:cs="Arial"/>
          <w:b/>
          <w:bCs/>
          <w:sz w:val="28"/>
          <w:szCs w:val="28"/>
        </w:rPr>
      </w:pPr>
      <w:r w:rsidRPr="00A4139A">
        <w:rPr>
          <w:rFonts w:ascii="Verdana" w:hAnsi="Verdana" w:cs="Arial"/>
          <w:b/>
          <w:bCs/>
          <w:sz w:val="28"/>
          <w:szCs w:val="28"/>
        </w:rPr>
        <w:t>DATI DELL’ALUNNO</w:t>
      </w:r>
    </w:p>
    <w:p w14:paraId="1CB2916D" w14:textId="77777777" w:rsidR="00A840D7" w:rsidRPr="00F73320" w:rsidRDefault="00A840D7" w:rsidP="00A840D7">
      <w:pPr>
        <w:pStyle w:val="Paragrafoelenco"/>
        <w:autoSpaceDE w:val="0"/>
        <w:autoSpaceDN w:val="0"/>
        <w:adjustRightInd w:val="0"/>
        <w:spacing w:after="0" w:line="240" w:lineRule="auto"/>
        <w:rPr>
          <w:rFonts w:ascii="Verdana" w:hAnsi="Verdana" w:cs="Arial"/>
          <w:b/>
          <w:bCs/>
          <w:i/>
          <w:iCs/>
          <w:sz w:val="28"/>
          <w:szCs w:val="28"/>
        </w:rPr>
      </w:pPr>
    </w:p>
    <w:tbl>
      <w:tblPr>
        <w:tblStyle w:val="Grigliatabella"/>
        <w:tblW w:w="0" w:type="auto"/>
        <w:tblLook w:val="04A0" w:firstRow="1" w:lastRow="0" w:firstColumn="1" w:lastColumn="0" w:noHBand="0" w:noVBand="1"/>
      </w:tblPr>
      <w:tblGrid>
        <w:gridCol w:w="5381"/>
        <w:gridCol w:w="5381"/>
      </w:tblGrid>
      <w:tr w:rsidR="00A840D7" w14:paraId="70BF6F1D" w14:textId="77777777" w:rsidTr="00A840D7">
        <w:tc>
          <w:tcPr>
            <w:tcW w:w="5381" w:type="dxa"/>
          </w:tcPr>
          <w:p w14:paraId="7C524443" w14:textId="42D8E177" w:rsidR="00A840D7" w:rsidRPr="00A840D7" w:rsidRDefault="00A840D7" w:rsidP="00CF2F78">
            <w:pPr>
              <w:pStyle w:val="Paragrafoelenco"/>
              <w:ind w:left="0"/>
              <w:rPr>
                <w:rFonts w:ascii="Verdana" w:hAnsi="Verdana"/>
              </w:rPr>
            </w:pPr>
            <w:r>
              <w:rPr>
                <w:rFonts w:ascii="Verdana" w:hAnsi="Verdana"/>
              </w:rPr>
              <w:t xml:space="preserve">Cognome </w:t>
            </w:r>
          </w:p>
        </w:tc>
        <w:tc>
          <w:tcPr>
            <w:tcW w:w="5381" w:type="dxa"/>
          </w:tcPr>
          <w:p w14:paraId="7B11B0FA" w14:textId="77777777" w:rsidR="00A840D7" w:rsidRDefault="00A840D7" w:rsidP="00CF2F78">
            <w:pPr>
              <w:pStyle w:val="Paragrafoelenco"/>
              <w:ind w:left="0"/>
              <w:rPr>
                <w:rFonts w:ascii="Verdana" w:hAnsi="Verdana"/>
                <w:sz w:val="16"/>
                <w:szCs w:val="16"/>
              </w:rPr>
            </w:pPr>
          </w:p>
        </w:tc>
      </w:tr>
      <w:tr w:rsidR="00A840D7" w14:paraId="16D40E75" w14:textId="77777777" w:rsidTr="00A840D7">
        <w:tc>
          <w:tcPr>
            <w:tcW w:w="5381" w:type="dxa"/>
          </w:tcPr>
          <w:p w14:paraId="7B1694F5" w14:textId="5817C609" w:rsidR="00A840D7" w:rsidRPr="00A840D7" w:rsidRDefault="00A840D7" w:rsidP="00CF2F78">
            <w:pPr>
              <w:pStyle w:val="Paragrafoelenco"/>
              <w:ind w:left="0"/>
              <w:rPr>
                <w:rFonts w:ascii="Verdana" w:hAnsi="Verdana"/>
              </w:rPr>
            </w:pPr>
            <w:r w:rsidRPr="00A840D7">
              <w:rPr>
                <w:rFonts w:ascii="Verdana" w:hAnsi="Verdana"/>
              </w:rPr>
              <w:t>Nome</w:t>
            </w:r>
          </w:p>
        </w:tc>
        <w:tc>
          <w:tcPr>
            <w:tcW w:w="5381" w:type="dxa"/>
          </w:tcPr>
          <w:p w14:paraId="2C5D6AB9" w14:textId="77777777" w:rsidR="00A840D7" w:rsidRDefault="00A840D7" w:rsidP="00CF2F78">
            <w:pPr>
              <w:pStyle w:val="Paragrafoelenco"/>
              <w:ind w:left="0"/>
              <w:rPr>
                <w:rFonts w:ascii="Verdana" w:hAnsi="Verdana"/>
                <w:sz w:val="16"/>
                <w:szCs w:val="16"/>
              </w:rPr>
            </w:pPr>
          </w:p>
        </w:tc>
      </w:tr>
      <w:tr w:rsidR="00A840D7" w14:paraId="3F6B72FE" w14:textId="77777777" w:rsidTr="00A840D7">
        <w:tc>
          <w:tcPr>
            <w:tcW w:w="5381" w:type="dxa"/>
          </w:tcPr>
          <w:p w14:paraId="603B4A69" w14:textId="2514D098" w:rsidR="00A840D7" w:rsidRPr="00A840D7" w:rsidRDefault="00A4139A" w:rsidP="00CF2F78">
            <w:pPr>
              <w:pStyle w:val="Paragrafoelenco"/>
              <w:ind w:left="0"/>
              <w:rPr>
                <w:rFonts w:ascii="Verdana" w:hAnsi="Verdana"/>
              </w:rPr>
            </w:pPr>
            <w:r>
              <w:rPr>
                <w:rFonts w:ascii="Verdana" w:hAnsi="Verdana"/>
              </w:rPr>
              <w:t>D</w:t>
            </w:r>
            <w:r w:rsidR="00A840D7" w:rsidRPr="00A840D7">
              <w:rPr>
                <w:rFonts w:ascii="Verdana" w:hAnsi="Verdana"/>
              </w:rPr>
              <w:t xml:space="preserve">ata </w:t>
            </w:r>
            <w:r>
              <w:rPr>
                <w:rFonts w:ascii="Verdana" w:hAnsi="Verdana"/>
              </w:rPr>
              <w:t xml:space="preserve">e luogo </w:t>
            </w:r>
            <w:r w:rsidR="00A840D7" w:rsidRPr="00A840D7">
              <w:rPr>
                <w:rFonts w:ascii="Verdana" w:hAnsi="Verdana"/>
              </w:rPr>
              <w:t>di nascita</w:t>
            </w:r>
          </w:p>
        </w:tc>
        <w:tc>
          <w:tcPr>
            <w:tcW w:w="5381" w:type="dxa"/>
          </w:tcPr>
          <w:p w14:paraId="5DA288EA" w14:textId="77777777" w:rsidR="00A840D7" w:rsidRDefault="00A840D7" w:rsidP="00CF2F78">
            <w:pPr>
              <w:pStyle w:val="Paragrafoelenco"/>
              <w:ind w:left="0"/>
              <w:rPr>
                <w:rFonts w:ascii="Verdana" w:hAnsi="Verdana"/>
                <w:sz w:val="16"/>
                <w:szCs w:val="16"/>
              </w:rPr>
            </w:pPr>
          </w:p>
        </w:tc>
      </w:tr>
      <w:tr w:rsidR="00346A88" w14:paraId="1E2834F2" w14:textId="77777777" w:rsidTr="00A840D7">
        <w:tc>
          <w:tcPr>
            <w:tcW w:w="5381" w:type="dxa"/>
          </w:tcPr>
          <w:p w14:paraId="00FA69AA" w14:textId="2BA1957A" w:rsidR="00346A88" w:rsidRPr="00A840D7" w:rsidRDefault="00346A88" w:rsidP="00CF2F78">
            <w:pPr>
              <w:pStyle w:val="Paragrafoelenco"/>
              <w:ind w:left="0"/>
              <w:rPr>
                <w:rFonts w:ascii="Verdana" w:hAnsi="Verdana"/>
              </w:rPr>
            </w:pPr>
            <w:r>
              <w:rPr>
                <w:rFonts w:ascii="Verdana" w:hAnsi="Verdana"/>
              </w:rPr>
              <w:t>Nazionalità</w:t>
            </w:r>
          </w:p>
        </w:tc>
        <w:tc>
          <w:tcPr>
            <w:tcW w:w="5381" w:type="dxa"/>
          </w:tcPr>
          <w:p w14:paraId="21B454DC" w14:textId="77777777" w:rsidR="00346A88" w:rsidRDefault="00346A88" w:rsidP="00CF2F78">
            <w:pPr>
              <w:pStyle w:val="Paragrafoelenco"/>
              <w:ind w:left="0"/>
              <w:rPr>
                <w:rFonts w:ascii="Verdana" w:hAnsi="Verdana"/>
                <w:sz w:val="16"/>
                <w:szCs w:val="16"/>
              </w:rPr>
            </w:pPr>
          </w:p>
        </w:tc>
      </w:tr>
      <w:tr w:rsidR="00346A88" w14:paraId="1636B1A3" w14:textId="77777777" w:rsidTr="00A840D7">
        <w:tc>
          <w:tcPr>
            <w:tcW w:w="5381" w:type="dxa"/>
          </w:tcPr>
          <w:p w14:paraId="5D484A84" w14:textId="77777777" w:rsidR="00346A88" w:rsidRDefault="00C7480F" w:rsidP="000C6C30">
            <w:pPr>
              <w:pStyle w:val="Paragrafoelenco"/>
              <w:spacing w:line="240" w:lineRule="auto"/>
              <w:ind w:left="0"/>
              <w:rPr>
                <w:rFonts w:ascii="Verdana" w:hAnsi="Verdana"/>
              </w:rPr>
            </w:pPr>
            <w:r>
              <w:rPr>
                <w:rFonts w:ascii="Verdana" w:hAnsi="Verdana"/>
              </w:rPr>
              <w:t>Data del primo arrivo in Italia</w:t>
            </w:r>
          </w:p>
          <w:p w14:paraId="4915FF27" w14:textId="1DAF9749" w:rsidR="00C7480F" w:rsidRDefault="00C7480F" w:rsidP="000C6C30">
            <w:pPr>
              <w:pStyle w:val="Paragrafoelenco"/>
              <w:spacing w:line="240" w:lineRule="auto"/>
              <w:ind w:left="0"/>
              <w:rPr>
                <w:rFonts w:ascii="Verdana" w:hAnsi="Verdana"/>
              </w:rPr>
            </w:pPr>
            <w:r>
              <w:rPr>
                <w:rFonts w:ascii="Verdana" w:hAnsi="Verdana"/>
              </w:rPr>
              <w:t>(se non è nato in Italia)</w:t>
            </w:r>
          </w:p>
        </w:tc>
        <w:tc>
          <w:tcPr>
            <w:tcW w:w="5381" w:type="dxa"/>
          </w:tcPr>
          <w:p w14:paraId="6BEA4A71" w14:textId="77777777" w:rsidR="00346A88" w:rsidRDefault="00346A88" w:rsidP="00CF2F78">
            <w:pPr>
              <w:pStyle w:val="Paragrafoelenco"/>
              <w:ind w:left="0"/>
              <w:rPr>
                <w:rFonts w:ascii="Verdana" w:hAnsi="Verdana"/>
                <w:sz w:val="16"/>
                <w:szCs w:val="16"/>
              </w:rPr>
            </w:pPr>
          </w:p>
        </w:tc>
      </w:tr>
      <w:tr w:rsidR="00CB4FAB" w14:paraId="6A4405E7" w14:textId="77777777" w:rsidTr="00A840D7">
        <w:tc>
          <w:tcPr>
            <w:tcW w:w="5381" w:type="dxa"/>
          </w:tcPr>
          <w:p w14:paraId="174D6288" w14:textId="5243BAD3" w:rsidR="00CB4FAB" w:rsidRDefault="00CB4FAB" w:rsidP="00CB4FAB">
            <w:pPr>
              <w:pStyle w:val="Paragrafoelenco"/>
              <w:spacing w:line="360" w:lineRule="auto"/>
              <w:ind w:left="0"/>
              <w:rPr>
                <w:rFonts w:ascii="Verdana" w:hAnsi="Verdana"/>
              </w:rPr>
            </w:pPr>
            <w:r>
              <w:rPr>
                <w:rFonts w:ascii="Verdana" w:hAnsi="Verdana"/>
              </w:rPr>
              <w:t>Continuità di permanenza in Italia dal primo arrivo ad oggi</w:t>
            </w:r>
            <w:r w:rsidR="00614765">
              <w:rPr>
                <w:rFonts w:ascii="Verdana" w:hAnsi="Verdana"/>
              </w:rPr>
              <w:t>: sì/no</w:t>
            </w:r>
          </w:p>
        </w:tc>
        <w:tc>
          <w:tcPr>
            <w:tcW w:w="5381" w:type="dxa"/>
          </w:tcPr>
          <w:p w14:paraId="0EC9AECF" w14:textId="77777777" w:rsidR="00CB4FAB" w:rsidRDefault="00CB4FAB" w:rsidP="00CF2F78">
            <w:pPr>
              <w:pStyle w:val="Paragrafoelenco"/>
              <w:ind w:left="0"/>
              <w:rPr>
                <w:rFonts w:ascii="Verdana" w:hAnsi="Verdana"/>
                <w:sz w:val="16"/>
                <w:szCs w:val="16"/>
              </w:rPr>
            </w:pPr>
          </w:p>
        </w:tc>
      </w:tr>
      <w:tr w:rsidR="00C7480F" w14:paraId="466B6A99" w14:textId="77777777" w:rsidTr="00A840D7">
        <w:tc>
          <w:tcPr>
            <w:tcW w:w="5381" w:type="dxa"/>
          </w:tcPr>
          <w:p w14:paraId="3A61F664" w14:textId="752156EB" w:rsidR="00C7480F" w:rsidRDefault="00C7480F" w:rsidP="00CF2F78">
            <w:pPr>
              <w:pStyle w:val="Paragrafoelenco"/>
              <w:ind w:left="0"/>
              <w:rPr>
                <w:rFonts w:ascii="Verdana" w:hAnsi="Verdana"/>
              </w:rPr>
            </w:pPr>
            <w:r>
              <w:rPr>
                <w:rFonts w:ascii="Verdana" w:hAnsi="Verdana"/>
              </w:rPr>
              <w:t>Lingua parlata in famiglia</w:t>
            </w:r>
          </w:p>
        </w:tc>
        <w:tc>
          <w:tcPr>
            <w:tcW w:w="5381" w:type="dxa"/>
          </w:tcPr>
          <w:p w14:paraId="5B361FB6" w14:textId="77777777" w:rsidR="00C7480F" w:rsidRDefault="00C7480F" w:rsidP="00CF2F78">
            <w:pPr>
              <w:pStyle w:val="Paragrafoelenco"/>
              <w:ind w:left="0"/>
              <w:rPr>
                <w:rFonts w:ascii="Verdana" w:hAnsi="Verdana"/>
                <w:sz w:val="16"/>
                <w:szCs w:val="16"/>
              </w:rPr>
            </w:pPr>
          </w:p>
        </w:tc>
      </w:tr>
      <w:tr w:rsidR="00C7480F" w14:paraId="31A05154" w14:textId="77777777" w:rsidTr="00A840D7">
        <w:tc>
          <w:tcPr>
            <w:tcW w:w="5381" w:type="dxa"/>
          </w:tcPr>
          <w:p w14:paraId="55F9F370" w14:textId="1B1FF1C4" w:rsidR="00C7480F" w:rsidRDefault="00C7480F" w:rsidP="00CF2F78">
            <w:pPr>
              <w:pStyle w:val="Paragrafoelenco"/>
              <w:ind w:left="0"/>
              <w:rPr>
                <w:rFonts w:ascii="Verdana" w:hAnsi="Verdana"/>
              </w:rPr>
            </w:pPr>
            <w:r>
              <w:rPr>
                <w:rFonts w:ascii="Verdana" w:hAnsi="Verdana"/>
              </w:rPr>
              <w:t>Altre lingue conosciute</w:t>
            </w:r>
          </w:p>
        </w:tc>
        <w:tc>
          <w:tcPr>
            <w:tcW w:w="5381" w:type="dxa"/>
          </w:tcPr>
          <w:p w14:paraId="70FCE9C0" w14:textId="77777777" w:rsidR="00C7480F" w:rsidRDefault="00C7480F" w:rsidP="00CF2F78">
            <w:pPr>
              <w:pStyle w:val="Paragrafoelenco"/>
              <w:ind w:left="0"/>
              <w:rPr>
                <w:rFonts w:ascii="Verdana" w:hAnsi="Verdana"/>
                <w:sz w:val="16"/>
                <w:szCs w:val="16"/>
              </w:rPr>
            </w:pPr>
          </w:p>
        </w:tc>
      </w:tr>
      <w:tr w:rsidR="00A840D7" w14:paraId="67BCC8D3" w14:textId="77777777" w:rsidTr="00A840D7">
        <w:tc>
          <w:tcPr>
            <w:tcW w:w="5381" w:type="dxa"/>
          </w:tcPr>
          <w:p w14:paraId="18274907" w14:textId="6A5047B0" w:rsidR="00A840D7" w:rsidRPr="00A840D7" w:rsidRDefault="00A840D7" w:rsidP="00CF2F78">
            <w:pPr>
              <w:pStyle w:val="Paragrafoelenco"/>
              <w:ind w:left="0"/>
              <w:rPr>
                <w:rFonts w:ascii="Verdana" w:hAnsi="Verdana"/>
              </w:rPr>
            </w:pPr>
            <w:r>
              <w:rPr>
                <w:rFonts w:ascii="Verdana" w:hAnsi="Verdana"/>
              </w:rPr>
              <w:t>Plesso</w:t>
            </w:r>
          </w:p>
        </w:tc>
        <w:tc>
          <w:tcPr>
            <w:tcW w:w="5381" w:type="dxa"/>
          </w:tcPr>
          <w:p w14:paraId="36294159" w14:textId="77777777" w:rsidR="00A840D7" w:rsidRDefault="00A840D7" w:rsidP="00CF2F78">
            <w:pPr>
              <w:pStyle w:val="Paragrafoelenco"/>
              <w:ind w:left="0"/>
              <w:rPr>
                <w:rFonts w:ascii="Verdana" w:hAnsi="Verdana"/>
                <w:sz w:val="16"/>
                <w:szCs w:val="16"/>
              </w:rPr>
            </w:pPr>
          </w:p>
        </w:tc>
      </w:tr>
      <w:tr w:rsidR="00A840D7" w14:paraId="492171B3" w14:textId="77777777" w:rsidTr="00A840D7">
        <w:tc>
          <w:tcPr>
            <w:tcW w:w="5381" w:type="dxa"/>
          </w:tcPr>
          <w:p w14:paraId="50712A28" w14:textId="1CBEF4FA" w:rsidR="00A840D7" w:rsidRPr="00A840D7" w:rsidRDefault="00A840D7" w:rsidP="00CF2F78">
            <w:pPr>
              <w:pStyle w:val="Paragrafoelenco"/>
              <w:ind w:left="0"/>
              <w:rPr>
                <w:rFonts w:ascii="Verdana" w:hAnsi="Verdana"/>
              </w:rPr>
            </w:pPr>
            <w:r>
              <w:rPr>
                <w:rFonts w:ascii="Verdana" w:hAnsi="Verdana"/>
              </w:rPr>
              <w:t>Classe e sezione</w:t>
            </w:r>
          </w:p>
        </w:tc>
        <w:tc>
          <w:tcPr>
            <w:tcW w:w="5381" w:type="dxa"/>
          </w:tcPr>
          <w:p w14:paraId="206B22C4" w14:textId="77777777" w:rsidR="00A840D7" w:rsidRDefault="00A840D7" w:rsidP="00CF2F78">
            <w:pPr>
              <w:pStyle w:val="Paragrafoelenco"/>
              <w:ind w:left="0"/>
              <w:rPr>
                <w:rFonts w:ascii="Verdana" w:hAnsi="Verdana"/>
                <w:sz w:val="16"/>
                <w:szCs w:val="16"/>
              </w:rPr>
            </w:pPr>
          </w:p>
        </w:tc>
      </w:tr>
    </w:tbl>
    <w:p w14:paraId="781018F3" w14:textId="1C9A2541" w:rsidR="000C6C30" w:rsidRDefault="000C6C30" w:rsidP="00CF2F78">
      <w:pPr>
        <w:pStyle w:val="Paragrafoelenco"/>
        <w:ind w:left="0"/>
        <w:rPr>
          <w:rFonts w:ascii="Verdana" w:hAnsi="Verdana"/>
          <w:sz w:val="16"/>
          <w:szCs w:val="16"/>
        </w:rPr>
      </w:pPr>
    </w:p>
    <w:tbl>
      <w:tblPr>
        <w:tblStyle w:val="Grigliatabella"/>
        <w:tblW w:w="10768" w:type="dxa"/>
        <w:tblLook w:val="04A0" w:firstRow="1" w:lastRow="0" w:firstColumn="1" w:lastColumn="0" w:noHBand="0" w:noVBand="1"/>
      </w:tblPr>
      <w:tblGrid>
        <w:gridCol w:w="2890"/>
        <w:gridCol w:w="2279"/>
        <w:gridCol w:w="715"/>
        <w:gridCol w:w="1023"/>
        <w:gridCol w:w="3861"/>
      </w:tblGrid>
      <w:tr w:rsidR="000C6C30" w14:paraId="1F58E6AC" w14:textId="77777777" w:rsidTr="001728B8">
        <w:tc>
          <w:tcPr>
            <w:tcW w:w="5169" w:type="dxa"/>
            <w:gridSpan w:val="2"/>
            <w:tcBorders>
              <w:right w:val="nil"/>
            </w:tcBorders>
          </w:tcPr>
          <w:p w14:paraId="3E0E8F1C" w14:textId="183746B3" w:rsidR="000C6C30" w:rsidRPr="000C6C30" w:rsidRDefault="000C6C30" w:rsidP="00CF2F78">
            <w:pPr>
              <w:pStyle w:val="Paragrafoelenco"/>
              <w:ind w:left="0"/>
              <w:rPr>
                <w:rFonts w:ascii="Verdana" w:hAnsi="Verdana"/>
              </w:rPr>
            </w:pPr>
            <w:r>
              <w:rPr>
                <w:rFonts w:ascii="Verdana" w:hAnsi="Verdana"/>
              </w:rPr>
              <w:lastRenderedPageBreak/>
              <w:t>SCOLARIZZAZIONE PREGRESSA</w:t>
            </w:r>
          </w:p>
        </w:tc>
        <w:tc>
          <w:tcPr>
            <w:tcW w:w="5599" w:type="dxa"/>
            <w:gridSpan w:val="3"/>
            <w:tcBorders>
              <w:left w:val="nil"/>
            </w:tcBorders>
          </w:tcPr>
          <w:p w14:paraId="4F94ED1A" w14:textId="77777777" w:rsidR="000C6C30" w:rsidRDefault="000C6C30" w:rsidP="00CF2F78">
            <w:pPr>
              <w:pStyle w:val="Paragrafoelenco"/>
              <w:ind w:left="0"/>
              <w:rPr>
                <w:rFonts w:ascii="Verdana" w:hAnsi="Verdana"/>
                <w:sz w:val="16"/>
                <w:szCs w:val="16"/>
              </w:rPr>
            </w:pPr>
          </w:p>
        </w:tc>
      </w:tr>
      <w:tr w:rsidR="000C6C30" w14:paraId="0549A3F6" w14:textId="77777777" w:rsidTr="001728B8">
        <w:tc>
          <w:tcPr>
            <w:tcW w:w="5169" w:type="dxa"/>
            <w:gridSpan w:val="2"/>
          </w:tcPr>
          <w:p w14:paraId="3096215D" w14:textId="73D63EF2" w:rsidR="000C6C30" w:rsidRPr="000C6C30" w:rsidRDefault="000C6C30" w:rsidP="00CF2F78">
            <w:pPr>
              <w:pStyle w:val="Paragrafoelenco"/>
              <w:ind w:left="0"/>
              <w:rPr>
                <w:rFonts w:ascii="Verdana" w:hAnsi="Verdana"/>
              </w:rPr>
            </w:pPr>
            <w:r w:rsidRPr="000C6C30">
              <w:rPr>
                <w:rFonts w:ascii="Verdana" w:hAnsi="Verdana"/>
              </w:rPr>
              <w:t>Regolare</w:t>
            </w:r>
            <w:r w:rsidR="00614765">
              <w:rPr>
                <w:rFonts w:ascii="Verdana" w:hAnsi="Verdana"/>
              </w:rPr>
              <w:t>: s</w:t>
            </w:r>
            <w:r>
              <w:rPr>
                <w:rFonts w:ascii="Verdana" w:hAnsi="Verdana"/>
              </w:rPr>
              <w:t>ì/</w:t>
            </w:r>
            <w:r w:rsidR="00614765">
              <w:rPr>
                <w:rFonts w:ascii="Verdana" w:hAnsi="Verdana"/>
              </w:rPr>
              <w:t>n</w:t>
            </w:r>
            <w:r>
              <w:rPr>
                <w:rFonts w:ascii="Verdana" w:hAnsi="Verdana"/>
              </w:rPr>
              <w:t>o</w:t>
            </w:r>
            <w:r w:rsidR="00BE3EE3">
              <w:rPr>
                <w:rFonts w:ascii="Verdana" w:hAnsi="Verdana"/>
              </w:rPr>
              <w:t xml:space="preserve"> (inserimento in una classe non corrispondente all’età anagrafica)</w:t>
            </w:r>
          </w:p>
        </w:tc>
        <w:tc>
          <w:tcPr>
            <w:tcW w:w="5599" w:type="dxa"/>
            <w:gridSpan w:val="3"/>
          </w:tcPr>
          <w:p w14:paraId="0A8AAE33" w14:textId="77777777" w:rsidR="000C6C30" w:rsidRDefault="000C6C30" w:rsidP="00CF2F78">
            <w:pPr>
              <w:pStyle w:val="Paragrafoelenco"/>
              <w:ind w:left="0"/>
              <w:rPr>
                <w:rFonts w:ascii="Verdana" w:hAnsi="Verdana"/>
                <w:sz w:val="16"/>
                <w:szCs w:val="16"/>
              </w:rPr>
            </w:pPr>
          </w:p>
        </w:tc>
      </w:tr>
      <w:tr w:rsidR="008F2F7B" w14:paraId="5956AE75" w14:textId="77777777" w:rsidTr="001728B8">
        <w:tc>
          <w:tcPr>
            <w:tcW w:w="5169" w:type="dxa"/>
            <w:gridSpan w:val="2"/>
            <w:tcBorders>
              <w:bottom w:val="single" w:sz="4" w:space="0" w:color="auto"/>
            </w:tcBorders>
          </w:tcPr>
          <w:p w14:paraId="3F26B1A9" w14:textId="31647731" w:rsidR="008F2F7B" w:rsidRPr="000C6C30" w:rsidRDefault="008F2F7B" w:rsidP="00CF2F78">
            <w:pPr>
              <w:pStyle w:val="Paragrafoelenco"/>
              <w:ind w:left="0"/>
              <w:rPr>
                <w:rFonts w:ascii="Verdana" w:hAnsi="Verdana"/>
              </w:rPr>
            </w:pPr>
            <w:r>
              <w:rPr>
                <w:rFonts w:ascii="Verdana" w:hAnsi="Verdana"/>
              </w:rPr>
              <w:t>Numero di anni di scolarità nel Pese d’origine</w:t>
            </w:r>
            <w:r w:rsidR="001728B8">
              <w:rPr>
                <w:rFonts w:ascii="Verdana" w:hAnsi="Verdana"/>
              </w:rPr>
              <w:t xml:space="preserve"> </w:t>
            </w:r>
            <w:r>
              <w:rPr>
                <w:rFonts w:ascii="Verdana" w:hAnsi="Verdana"/>
              </w:rPr>
              <w:t>(se non è nato in Italia)</w:t>
            </w:r>
          </w:p>
        </w:tc>
        <w:tc>
          <w:tcPr>
            <w:tcW w:w="5599" w:type="dxa"/>
            <w:gridSpan w:val="3"/>
            <w:tcBorders>
              <w:bottom w:val="single" w:sz="4" w:space="0" w:color="auto"/>
            </w:tcBorders>
          </w:tcPr>
          <w:p w14:paraId="4A7A853F" w14:textId="77777777" w:rsidR="008F2F7B" w:rsidRDefault="008F2F7B" w:rsidP="00CF2F78">
            <w:pPr>
              <w:pStyle w:val="Paragrafoelenco"/>
              <w:ind w:left="0"/>
              <w:rPr>
                <w:rFonts w:ascii="Verdana" w:hAnsi="Verdana"/>
                <w:sz w:val="16"/>
                <w:szCs w:val="16"/>
              </w:rPr>
            </w:pPr>
          </w:p>
        </w:tc>
      </w:tr>
      <w:tr w:rsidR="008F2F7B" w14:paraId="72788F18" w14:textId="77777777" w:rsidTr="001728B8">
        <w:tc>
          <w:tcPr>
            <w:tcW w:w="5169" w:type="dxa"/>
            <w:gridSpan w:val="2"/>
            <w:tcBorders>
              <w:right w:val="nil"/>
            </w:tcBorders>
          </w:tcPr>
          <w:p w14:paraId="2A4E007D" w14:textId="3A8668E1" w:rsidR="008F2F7B" w:rsidRDefault="008F2F7B" w:rsidP="00CF2F78">
            <w:pPr>
              <w:pStyle w:val="Paragrafoelenco"/>
              <w:ind w:left="0"/>
              <w:rPr>
                <w:rFonts w:ascii="Verdana" w:hAnsi="Verdana"/>
              </w:rPr>
            </w:pPr>
            <w:r>
              <w:rPr>
                <w:rFonts w:ascii="Verdana" w:hAnsi="Verdana"/>
              </w:rPr>
              <w:t>Scuola e classi frequentate in Italia</w:t>
            </w:r>
          </w:p>
        </w:tc>
        <w:tc>
          <w:tcPr>
            <w:tcW w:w="5599" w:type="dxa"/>
            <w:gridSpan w:val="3"/>
            <w:tcBorders>
              <w:left w:val="nil"/>
            </w:tcBorders>
          </w:tcPr>
          <w:p w14:paraId="0D759241" w14:textId="77777777" w:rsidR="008F2F7B" w:rsidRDefault="008F2F7B" w:rsidP="00CF2F78">
            <w:pPr>
              <w:pStyle w:val="Paragrafoelenco"/>
              <w:ind w:left="0"/>
              <w:rPr>
                <w:rFonts w:ascii="Verdana" w:hAnsi="Verdana"/>
                <w:sz w:val="16"/>
                <w:szCs w:val="16"/>
              </w:rPr>
            </w:pPr>
          </w:p>
        </w:tc>
      </w:tr>
      <w:tr w:rsidR="008F2F7B" w14:paraId="3B71703F" w14:textId="77777777" w:rsidTr="001728B8">
        <w:tc>
          <w:tcPr>
            <w:tcW w:w="2890" w:type="dxa"/>
            <w:tcBorders>
              <w:right w:val="nil"/>
            </w:tcBorders>
          </w:tcPr>
          <w:p w14:paraId="5928D9CD" w14:textId="33CC2A7A" w:rsidR="008F2F7B" w:rsidRDefault="008F2F7B" w:rsidP="00CF2F78">
            <w:pPr>
              <w:pStyle w:val="Paragrafoelenco"/>
              <w:ind w:left="0"/>
              <w:rPr>
                <w:rFonts w:ascii="Verdana" w:hAnsi="Verdana"/>
              </w:rPr>
            </w:pPr>
            <w:r>
              <w:rPr>
                <w:rFonts w:ascii="Verdana" w:hAnsi="Verdana"/>
              </w:rPr>
              <w:t>A.S.:</w:t>
            </w:r>
          </w:p>
        </w:tc>
        <w:tc>
          <w:tcPr>
            <w:tcW w:w="2994" w:type="dxa"/>
            <w:gridSpan w:val="2"/>
            <w:tcBorders>
              <w:right w:val="nil"/>
            </w:tcBorders>
          </w:tcPr>
          <w:p w14:paraId="0F38745A" w14:textId="5172626B" w:rsidR="008F2F7B" w:rsidRDefault="008F2F7B" w:rsidP="00CF2F78">
            <w:pPr>
              <w:pStyle w:val="Paragrafoelenco"/>
              <w:ind w:left="0"/>
              <w:rPr>
                <w:rFonts w:ascii="Verdana" w:hAnsi="Verdana"/>
              </w:rPr>
            </w:pPr>
            <w:r>
              <w:rPr>
                <w:rFonts w:ascii="Verdana" w:hAnsi="Verdana"/>
              </w:rPr>
              <w:t>Scuola:</w:t>
            </w:r>
          </w:p>
        </w:tc>
        <w:tc>
          <w:tcPr>
            <w:tcW w:w="1023" w:type="dxa"/>
            <w:tcBorders>
              <w:right w:val="nil"/>
            </w:tcBorders>
          </w:tcPr>
          <w:p w14:paraId="392FABA6" w14:textId="2C36852E" w:rsidR="008F2F7B" w:rsidRDefault="008F2F7B" w:rsidP="00CF2F78">
            <w:pPr>
              <w:pStyle w:val="Paragrafoelenco"/>
              <w:ind w:left="0"/>
              <w:rPr>
                <w:rFonts w:ascii="Verdana" w:hAnsi="Verdana"/>
              </w:rPr>
            </w:pPr>
            <w:r>
              <w:rPr>
                <w:rFonts w:ascii="Verdana" w:hAnsi="Verdana"/>
              </w:rPr>
              <w:t>Classe:</w:t>
            </w:r>
          </w:p>
        </w:tc>
        <w:tc>
          <w:tcPr>
            <w:tcW w:w="3861" w:type="dxa"/>
            <w:tcBorders>
              <w:left w:val="nil"/>
            </w:tcBorders>
          </w:tcPr>
          <w:p w14:paraId="74D8C7AF" w14:textId="77777777" w:rsidR="008F2F7B" w:rsidRDefault="008F2F7B" w:rsidP="00CF2F78">
            <w:pPr>
              <w:pStyle w:val="Paragrafoelenco"/>
              <w:ind w:left="0"/>
              <w:rPr>
                <w:rFonts w:ascii="Verdana" w:hAnsi="Verdana"/>
                <w:sz w:val="16"/>
                <w:szCs w:val="16"/>
              </w:rPr>
            </w:pPr>
          </w:p>
        </w:tc>
      </w:tr>
      <w:tr w:rsidR="001728B8" w14:paraId="1D95526D" w14:textId="77777777" w:rsidTr="001728B8">
        <w:tc>
          <w:tcPr>
            <w:tcW w:w="2890" w:type="dxa"/>
            <w:tcBorders>
              <w:right w:val="nil"/>
            </w:tcBorders>
          </w:tcPr>
          <w:p w14:paraId="7C8A4CBC" w14:textId="6F8E5384" w:rsidR="001728B8" w:rsidRDefault="001728B8" w:rsidP="00CF2F78">
            <w:pPr>
              <w:pStyle w:val="Paragrafoelenco"/>
              <w:ind w:left="0"/>
              <w:rPr>
                <w:rFonts w:ascii="Verdana" w:hAnsi="Verdana"/>
              </w:rPr>
            </w:pPr>
          </w:p>
        </w:tc>
        <w:tc>
          <w:tcPr>
            <w:tcW w:w="2994" w:type="dxa"/>
            <w:gridSpan w:val="2"/>
            <w:tcBorders>
              <w:right w:val="nil"/>
            </w:tcBorders>
          </w:tcPr>
          <w:p w14:paraId="60AEC966" w14:textId="0E25008B" w:rsidR="001728B8" w:rsidRDefault="001728B8" w:rsidP="00CF2F78">
            <w:pPr>
              <w:pStyle w:val="Paragrafoelenco"/>
              <w:ind w:left="0"/>
              <w:rPr>
                <w:rFonts w:ascii="Verdana" w:hAnsi="Verdana"/>
              </w:rPr>
            </w:pPr>
          </w:p>
        </w:tc>
        <w:tc>
          <w:tcPr>
            <w:tcW w:w="1023" w:type="dxa"/>
            <w:tcBorders>
              <w:right w:val="nil"/>
            </w:tcBorders>
          </w:tcPr>
          <w:p w14:paraId="2C7126B2" w14:textId="2A6563A2" w:rsidR="001728B8" w:rsidRDefault="001728B8" w:rsidP="00CF2F78">
            <w:pPr>
              <w:pStyle w:val="Paragrafoelenco"/>
              <w:ind w:left="0"/>
              <w:rPr>
                <w:rFonts w:ascii="Verdana" w:hAnsi="Verdana"/>
              </w:rPr>
            </w:pPr>
          </w:p>
        </w:tc>
        <w:tc>
          <w:tcPr>
            <w:tcW w:w="3861" w:type="dxa"/>
            <w:tcBorders>
              <w:left w:val="nil"/>
            </w:tcBorders>
          </w:tcPr>
          <w:p w14:paraId="0BE64FF0" w14:textId="77777777" w:rsidR="001728B8" w:rsidRDefault="001728B8" w:rsidP="00CF2F78">
            <w:pPr>
              <w:pStyle w:val="Paragrafoelenco"/>
              <w:ind w:left="0"/>
              <w:rPr>
                <w:rFonts w:ascii="Verdana" w:hAnsi="Verdana"/>
                <w:sz w:val="16"/>
                <w:szCs w:val="16"/>
              </w:rPr>
            </w:pPr>
          </w:p>
        </w:tc>
      </w:tr>
      <w:tr w:rsidR="001728B8" w14:paraId="4A35BC90" w14:textId="77777777" w:rsidTr="001728B8">
        <w:tc>
          <w:tcPr>
            <w:tcW w:w="2890" w:type="dxa"/>
            <w:tcBorders>
              <w:right w:val="nil"/>
            </w:tcBorders>
          </w:tcPr>
          <w:p w14:paraId="0E291E45" w14:textId="755FA9D6" w:rsidR="001728B8" w:rsidRDefault="001728B8" w:rsidP="00FC72F6">
            <w:pPr>
              <w:pStyle w:val="Paragrafoelenco"/>
              <w:ind w:left="0"/>
              <w:rPr>
                <w:rFonts w:ascii="Verdana" w:hAnsi="Verdana"/>
              </w:rPr>
            </w:pPr>
          </w:p>
        </w:tc>
        <w:tc>
          <w:tcPr>
            <w:tcW w:w="2994" w:type="dxa"/>
            <w:gridSpan w:val="2"/>
            <w:tcBorders>
              <w:right w:val="nil"/>
            </w:tcBorders>
          </w:tcPr>
          <w:p w14:paraId="5A7AE706" w14:textId="40C648EB" w:rsidR="001728B8" w:rsidRDefault="001728B8" w:rsidP="00FC72F6">
            <w:pPr>
              <w:pStyle w:val="Paragrafoelenco"/>
              <w:ind w:left="0"/>
              <w:rPr>
                <w:rFonts w:ascii="Verdana" w:hAnsi="Verdana"/>
              </w:rPr>
            </w:pPr>
          </w:p>
        </w:tc>
        <w:tc>
          <w:tcPr>
            <w:tcW w:w="1023" w:type="dxa"/>
            <w:tcBorders>
              <w:right w:val="nil"/>
            </w:tcBorders>
          </w:tcPr>
          <w:p w14:paraId="37FDC698" w14:textId="7C08C6FF" w:rsidR="001728B8" w:rsidRDefault="001728B8" w:rsidP="00FC72F6">
            <w:pPr>
              <w:pStyle w:val="Paragrafoelenco"/>
              <w:ind w:left="0"/>
              <w:rPr>
                <w:rFonts w:ascii="Verdana" w:hAnsi="Verdana"/>
              </w:rPr>
            </w:pPr>
          </w:p>
        </w:tc>
        <w:tc>
          <w:tcPr>
            <w:tcW w:w="3861" w:type="dxa"/>
            <w:tcBorders>
              <w:left w:val="nil"/>
            </w:tcBorders>
          </w:tcPr>
          <w:p w14:paraId="1DB880E6" w14:textId="77777777" w:rsidR="001728B8" w:rsidRDefault="001728B8" w:rsidP="00FC72F6">
            <w:pPr>
              <w:pStyle w:val="Paragrafoelenco"/>
              <w:ind w:left="0"/>
              <w:rPr>
                <w:rFonts w:ascii="Verdana" w:hAnsi="Verdana"/>
                <w:sz w:val="16"/>
                <w:szCs w:val="16"/>
              </w:rPr>
            </w:pPr>
          </w:p>
        </w:tc>
      </w:tr>
      <w:tr w:rsidR="001728B8" w14:paraId="12C3673B" w14:textId="77777777" w:rsidTr="00590FC1">
        <w:tc>
          <w:tcPr>
            <w:tcW w:w="2890" w:type="dxa"/>
          </w:tcPr>
          <w:p w14:paraId="4E57AE36" w14:textId="447EDE0B" w:rsidR="001728B8" w:rsidRDefault="001728B8" w:rsidP="00FC72F6">
            <w:pPr>
              <w:pStyle w:val="Paragrafoelenco"/>
              <w:ind w:left="0"/>
              <w:rPr>
                <w:rFonts w:ascii="Verdana" w:hAnsi="Verdana"/>
              </w:rPr>
            </w:pPr>
          </w:p>
        </w:tc>
        <w:tc>
          <w:tcPr>
            <w:tcW w:w="2994" w:type="dxa"/>
            <w:gridSpan w:val="2"/>
          </w:tcPr>
          <w:p w14:paraId="14C31B05" w14:textId="714303DB" w:rsidR="001728B8" w:rsidRDefault="001728B8" w:rsidP="00FC72F6">
            <w:pPr>
              <w:pStyle w:val="Paragrafoelenco"/>
              <w:ind w:left="0"/>
              <w:rPr>
                <w:rFonts w:ascii="Verdana" w:hAnsi="Verdana"/>
              </w:rPr>
            </w:pPr>
          </w:p>
        </w:tc>
        <w:tc>
          <w:tcPr>
            <w:tcW w:w="4884" w:type="dxa"/>
            <w:gridSpan w:val="2"/>
          </w:tcPr>
          <w:p w14:paraId="6ED23EE2" w14:textId="77777777" w:rsidR="001728B8" w:rsidRDefault="001728B8" w:rsidP="00FC72F6">
            <w:pPr>
              <w:pStyle w:val="Paragrafoelenco"/>
              <w:ind w:left="0"/>
              <w:rPr>
                <w:rFonts w:ascii="Verdana" w:hAnsi="Verdana"/>
                <w:sz w:val="16"/>
                <w:szCs w:val="16"/>
              </w:rPr>
            </w:pPr>
          </w:p>
        </w:tc>
      </w:tr>
    </w:tbl>
    <w:p w14:paraId="6093F592" w14:textId="77777777" w:rsidR="000C6C30" w:rsidRPr="00A840D7" w:rsidRDefault="000C6C30" w:rsidP="00CF2F78">
      <w:pPr>
        <w:pStyle w:val="Paragrafoelenco"/>
        <w:ind w:left="0"/>
        <w:rPr>
          <w:rFonts w:ascii="Verdana" w:hAnsi="Verdana"/>
          <w:sz w:val="16"/>
          <w:szCs w:val="16"/>
        </w:rPr>
      </w:pPr>
    </w:p>
    <w:p w14:paraId="36D4385C" w14:textId="68C758D2" w:rsidR="00D274F0" w:rsidRDefault="00D274F0" w:rsidP="0022791E">
      <w:pPr>
        <w:autoSpaceDE w:val="0"/>
        <w:autoSpaceDN w:val="0"/>
        <w:adjustRightInd w:val="0"/>
        <w:spacing w:after="0" w:line="240" w:lineRule="auto"/>
        <w:rPr>
          <w:rFonts w:ascii="Verdana" w:hAnsi="Verdana" w:cs="Arial"/>
          <w:b/>
          <w:bCs/>
        </w:rPr>
      </w:pPr>
    </w:p>
    <w:p w14:paraId="42A75E82" w14:textId="6AAFE107" w:rsidR="000F6F4C" w:rsidRPr="00B41B9F" w:rsidRDefault="00E33C87" w:rsidP="00616016">
      <w:pPr>
        <w:pStyle w:val="Paragrafoelenco"/>
        <w:numPr>
          <w:ilvl w:val="0"/>
          <w:numId w:val="45"/>
        </w:numPr>
        <w:autoSpaceDE w:val="0"/>
        <w:autoSpaceDN w:val="0"/>
        <w:adjustRightInd w:val="0"/>
        <w:spacing w:after="0" w:line="360" w:lineRule="auto"/>
        <w:jc w:val="center"/>
        <w:rPr>
          <w:rFonts w:ascii="Verdana" w:hAnsi="Verdana" w:cs="Arial"/>
          <w:b/>
          <w:bCs/>
          <w:sz w:val="28"/>
          <w:szCs w:val="28"/>
        </w:rPr>
      </w:pPr>
      <w:r w:rsidRPr="00B41B9F">
        <w:rPr>
          <w:rFonts w:ascii="Verdana" w:hAnsi="Verdana" w:cs="Arial"/>
          <w:b/>
          <w:bCs/>
          <w:sz w:val="28"/>
          <w:szCs w:val="28"/>
        </w:rPr>
        <w:t>TIPOLOGIA DI BISOGNO EDUCATIVO SPECIALE</w:t>
      </w:r>
    </w:p>
    <w:p w14:paraId="2523D5F0" w14:textId="39A813CF" w:rsidR="00D274F0" w:rsidRPr="00616016" w:rsidRDefault="00142B63" w:rsidP="00616016">
      <w:pPr>
        <w:autoSpaceDE w:val="0"/>
        <w:autoSpaceDN w:val="0"/>
        <w:adjustRightInd w:val="0"/>
        <w:spacing w:after="0" w:line="360" w:lineRule="auto"/>
        <w:rPr>
          <w:rFonts w:ascii="Verdana" w:hAnsi="Verdana" w:cs="Arial"/>
        </w:rPr>
      </w:pPr>
      <w:r>
        <w:rPr>
          <w:rFonts w:ascii="Verdana" w:hAnsi="Verdana" w:cs="Arial"/>
        </w:rPr>
        <w:t>Apporre</w:t>
      </w:r>
      <w:r w:rsidR="00D153BE">
        <w:rPr>
          <w:rFonts w:ascii="Verdana" w:hAnsi="Verdana" w:cs="Arial"/>
        </w:rPr>
        <w:t xml:space="preserve"> una crocetta in corrispondenza del bisogno educativo rilevato: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gridCol w:w="1269"/>
      </w:tblGrid>
      <w:tr w:rsidR="0044548A" w:rsidRPr="00D274F0" w14:paraId="2D13D964" w14:textId="77777777" w:rsidTr="00DE74BB">
        <w:tc>
          <w:tcPr>
            <w:tcW w:w="9493" w:type="dxa"/>
            <w:tcBorders>
              <w:right w:val="single" w:sz="4" w:space="0" w:color="auto"/>
            </w:tcBorders>
            <w:shd w:val="clear" w:color="auto" w:fill="auto"/>
          </w:tcPr>
          <w:p w14:paraId="6607B985" w14:textId="1E0912CA" w:rsidR="0044548A" w:rsidRPr="00E33C87" w:rsidRDefault="00D153BE" w:rsidP="00F64F2B">
            <w:pPr>
              <w:autoSpaceDE w:val="0"/>
              <w:autoSpaceDN w:val="0"/>
              <w:adjustRightInd w:val="0"/>
              <w:spacing w:after="0"/>
              <w:rPr>
                <w:rFonts w:ascii="Verdana" w:hAnsi="Verdana" w:cs="Arial"/>
              </w:rPr>
            </w:pPr>
            <w:r>
              <w:rPr>
                <w:rFonts w:ascii="Verdana" w:hAnsi="Verdana" w:cs="Arial"/>
              </w:rPr>
              <w:t xml:space="preserve">Alunno NAI </w:t>
            </w:r>
            <w:r w:rsidR="00DE74BB">
              <w:rPr>
                <w:rFonts w:ascii="Verdana" w:hAnsi="Verdana" w:cs="Arial"/>
              </w:rPr>
              <w:t>(</w:t>
            </w:r>
            <w:r>
              <w:rPr>
                <w:rFonts w:ascii="Verdana" w:hAnsi="Verdana" w:cs="Arial"/>
              </w:rPr>
              <w:t xml:space="preserve">cioè alunno </w:t>
            </w:r>
            <w:r w:rsidR="00DE74BB">
              <w:rPr>
                <w:rFonts w:ascii="Verdana" w:hAnsi="Verdana" w:cs="Arial"/>
              </w:rPr>
              <w:t>straniero inserito per la prima volta nel nostro sistema scolastico nell’a</w:t>
            </w:r>
            <w:r w:rsidR="00F9451C">
              <w:rPr>
                <w:rFonts w:ascii="Verdana" w:hAnsi="Verdana" w:cs="Arial"/>
              </w:rPr>
              <w:t>nno scolastico</w:t>
            </w:r>
            <w:r w:rsidR="00DE74BB">
              <w:rPr>
                <w:rFonts w:ascii="Verdana" w:hAnsi="Verdana" w:cs="Arial"/>
              </w:rPr>
              <w:t xml:space="preserve"> in corso e/o in quello precedente)</w:t>
            </w:r>
          </w:p>
        </w:tc>
        <w:tc>
          <w:tcPr>
            <w:tcW w:w="1269" w:type="dxa"/>
            <w:tcBorders>
              <w:left w:val="single" w:sz="4" w:space="0" w:color="auto"/>
              <w:bottom w:val="single" w:sz="4" w:space="0" w:color="auto"/>
            </w:tcBorders>
            <w:shd w:val="clear" w:color="auto" w:fill="auto"/>
          </w:tcPr>
          <w:p w14:paraId="51650F96" w14:textId="77777777" w:rsidR="0044548A" w:rsidRPr="006840AD" w:rsidRDefault="0044548A" w:rsidP="00BF27F5">
            <w:pPr>
              <w:autoSpaceDE w:val="0"/>
              <w:autoSpaceDN w:val="0"/>
              <w:adjustRightInd w:val="0"/>
              <w:spacing w:after="0" w:line="240" w:lineRule="auto"/>
              <w:rPr>
                <w:rFonts w:ascii="Verdana" w:hAnsi="Verdana" w:cs="Arial"/>
              </w:rPr>
            </w:pPr>
          </w:p>
        </w:tc>
      </w:tr>
      <w:tr w:rsidR="00D274F0" w:rsidRPr="00D274F0" w14:paraId="5D0D78C1" w14:textId="77777777" w:rsidTr="00DE74BB">
        <w:tc>
          <w:tcPr>
            <w:tcW w:w="9493" w:type="dxa"/>
            <w:shd w:val="clear" w:color="auto" w:fill="auto"/>
          </w:tcPr>
          <w:p w14:paraId="027BEFBF" w14:textId="7B77C0DF" w:rsidR="00D274F0" w:rsidRPr="006840AD" w:rsidRDefault="00DE74BB" w:rsidP="00F64F2B">
            <w:pPr>
              <w:autoSpaceDE w:val="0"/>
              <w:autoSpaceDN w:val="0"/>
              <w:adjustRightInd w:val="0"/>
              <w:spacing w:after="0"/>
              <w:rPr>
                <w:rFonts w:ascii="Verdana" w:hAnsi="Verdana" w:cs="Arial"/>
              </w:rPr>
            </w:pPr>
            <w:r>
              <w:rPr>
                <w:rFonts w:ascii="Verdana" w:hAnsi="Verdana" w:cs="Arial"/>
              </w:rPr>
              <w:t>Alunno straniero giunto in Italia nell’ultimo triennio (cioè alunno che ha superato la prima alfabetizzazione ma non ha ancora raggiunto le competenze nella lingua italiana necessarie per poter affrontare le materie di studio)</w:t>
            </w:r>
          </w:p>
        </w:tc>
        <w:tc>
          <w:tcPr>
            <w:tcW w:w="1269" w:type="dxa"/>
            <w:shd w:val="clear" w:color="auto" w:fill="auto"/>
          </w:tcPr>
          <w:p w14:paraId="67A91813" w14:textId="77777777" w:rsidR="00D274F0" w:rsidRPr="006840AD" w:rsidRDefault="00D274F0" w:rsidP="00F64F2B">
            <w:pPr>
              <w:autoSpaceDE w:val="0"/>
              <w:autoSpaceDN w:val="0"/>
              <w:adjustRightInd w:val="0"/>
              <w:spacing w:after="0" w:line="240" w:lineRule="auto"/>
              <w:rPr>
                <w:rFonts w:ascii="Verdana" w:hAnsi="Verdana" w:cs="Arial"/>
              </w:rPr>
            </w:pPr>
          </w:p>
        </w:tc>
      </w:tr>
      <w:tr w:rsidR="00E42D0C" w:rsidRPr="00D274F0" w14:paraId="3E38978B" w14:textId="77777777" w:rsidTr="00DE74BB">
        <w:tc>
          <w:tcPr>
            <w:tcW w:w="9493" w:type="dxa"/>
            <w:shd w:val="clear" w:color="auto" w:fill="auto"/>
          </w:tcPr>
          <w:p w14:paraId="7A60BBAC" w14:textId="69327D43" w:rsidR="00DE74BB" w:rsidRPr="006840AD" w:rsidRDefault="00DE74BB" w:rsidP="00F64F2B">
            <w:pPr>
              <w:autoSpaceDE w:val="0"/>
              <w:autoSpaceDN w:val="0"/>
              <w:adjustRightInd w:val="0"/>
              <w:spacing w:after="0"/>
              <w:rPr>
                <w:rFonts w:ascii="Verdana" w:hAnsi="Verdana" w:cs="Arial"/>
              </w:rPr>
            </w:pPr>
            <w:r>
              <w:rPr>
                <w:rFonts w:ascii="Verdana" w:hAnsi="Verdana" w:cs="Arial"/>
              </w:rPr>
              <w:t>Alunno straniero che, pur essendo in Italia da più anni, trova ancora difficoltà nella lingua italiana ed in particolare in quella dello studio.</w:t>
            </w:r>
          </w:p>
        </w:tc>
        <w:tc>
          <w:tcPr>
            <w:tcW w:w="1269" w:type="dxa"/>
            <w:shd w:val="clear" w:color="auto" w:fill="auto"/>
          </w:tcPr>
          <w:p w14:paraId="6C0CB2E9" w14:textId="77777777" w:rsidR="00E42D0C" w:rsidRPr="006840AD" w:rsidRDefault="00E42D0C" w:rsidP="00F64F2B">
            <w:pPr>
              <w:autoSpaceDE w:val="0"/>
              <w:autoSpaceDN w:val="0"/>
              <w:adjustRightInd w:val="0"/>
              <w:spacing w:after="0" w:line="240" w:lineRule="auto"/>
              <w:rPr>
                <w:rFonts w:ascii="Verdana" w:hAnsi="Verdana" w:cs="Arial"/>
              </w:rPr>
            </w:pPr>
          </w:p>
        </w:tc>
      </w:tr>
      <w:tr w:rsidR="00B04835" w:rsidRPr="00D274F0" w14:paraId="354B5C92" w14:textId="77777777" w:rsidTr="00DE74BB">
        <w:tc>
          <w:tcPr>
            <w:tcW w:w="9493" w:type="dxa"/>
            <w:shd w:val="clear" w:color="auto" w:fill="auto"/>
          </w:tcPr>
          <w:p w14:paraId="03A64AE1" w14:textId="7C35B8C9" w:rsidR="00B04835" w:rsidRPr="006840AD" w:rsidRDefault="00DE74BB" w:rsidP="00F64F2B">
            <w:pPr>
              <w:autoSpaceDE w:val="0"/>
              <w:autoSpaceDN w:val="0"/>
              <w:adjustRightInd w:val="0"/>
              <w:spacing w:after="0"/>
              <w:rPr>
                <w:rFonts w:ascii="Verdana" w:hAnsi="Verdana" w:cs="Arial"/>
              </w:rPr>
            </w:pPr>
            <w:r>
              <w:rPr>
                <w:rFonts w:ascii="Verdana" w:hAnsi="Verdana" w:cs="Arial"/>
              </w:rPr>
              <w:t>Alunno straniero con età anagrafica non corrispondente alla classe di inserimento causa: ritardo scolastico rispetto alla normativa italiana, ripetenza, inserimento in una classe inferiore in accordo con la famiglia</w:t>
            </w:r>
          </w:p>
        </w:tc>
        <w:tc>
          <w:tcPr>
            <w:tcW w:w="1269" w:type="dxa"/>
            <w:shd w:val="clear" w:color="auto" w:fill="auto"/>
          </w:tcPr>
          <w:p w14:paraId="0F7697D0" w14:textId="77777777" w:rsidR="00B04835" w:rsidRPr="006840AD" w:rsidRDefault="00B04835" w:rsidP="00F64F2B">
            <w:pPr>
              <w:autoSpaceDE w:val="0"/>
              <w:autoSpaceDN w:val="0"/>
              <w:adjustRightInd w:val="0"/>
              <w:spacing w:after="0" w:line="240" w:lineRule="auto"/>
              <w:rPr>
                <w:rFonts w:ascii="Verdana" w:hAnsi="Verdana" w:cs="Arial"/>
              </w:rPr>
            </w:pPr>
          </w:p>
          <w:p w14:paraId="1D9341AD" w14:textId="767F5F44" w:rsidR="00B04835" w:rsidRPr="006840AD" w:rsidRDefault="00B04835" w:rsidP="00F64F2B">
            <w:pPr>
              <w:autoSpaceDE w:val="0"/>
              <w:autoSpaceDN w:val="0"/>
              <w:adjustRightInd w:val="0"/>
              <w:spacing w:after="0" w:line="240" w:lineRule="auto"/>
              <w:rPr>
                <w:rFonts w:ascii="Verdana" w:hAnsi="Verdana" w:cs="Arial"/>
              </w:rPr>
            </w:pPr>
          </w:p>
        </w:tc>
      </w:tr>
      <w:tr w:rsidR="00D274F0" w:rsidRPr="00D274F0" w14:paraId="7DE474B0" w14:textId="77777777" w:rsidTr="00DE74BB">
        <w:tc>
          <w:tcPr>
            <w:tcW w:w="9493" w:type="dxa"/>
            <w:shd w:val="clear" w:color="auto" w:fill="auto"/>
          </w:tcPr>
          <w:p w14:paraId="68DE6B83" w14:textId="51CEBCE6" w:rsidR="00D274F0" w:rsidRPr="006840AD" w:rsidRDefault="00DE74BB" w:rsidP="00F64F2B">
            <w:pPr>
              <w:autoSpaceDE w:val="0"/>
              <w:autoSpaceDN w:val="0"/>
              <w:adjustRightInd w:val="0"/>
              <w:spacing w:after="0"/>
              <w:rPr>
                <w:rFonts w:ascii="Verdana" w:hAnsi="Verdana" w:cs="Arial"/>
              </w:rPr>
            </w:pPr>
            <w:r>
              <w:rPr>
                <w:rFonts w:ascii="Verdana" w:hAnsi="Verdana" w:cs="Arial"/>
              </w:rPr>
              <w:t xml:space="preserve">Alunno nato in Italia </w:t>
            </w:r>
            <w:r w:rsidR="00EC2E1A">
              <w:rPr>
                <w:rFonts w:ascii="Verdana" w:hAnsi="Verdana" w:cs="Arial"/>
              </w:rPr>
              <w:t xml:space="preserve">in famiglia con background migratorio, </w:t>
            </w:r>
            <w:r w:rsidR="001C0325">
              <w:rPr>
                <w:rFonts w:ascii="Verdana" w:hAnsi="Verdana" w:cs="Arial"/>
              </w:rPr>
              <w:t>nella quale</w:t>
            </w:r>
            <w:r w:rsidR="00EC2E1A">
              <w:rPr>
                <w:rFonts w:ascii="Verdana" w:hAnsi="Verdana" w:cs="Arial"/>
              </w:rPr>
              <w:t xml:space="preserve"> non si parla la lingua italiana</w:t>
            </w:r>
          </w:p>
        </w:tc>
        <w:tc>
          <w:tcPr>
            <w:tcW w:w="1269" w:type="dxa"/>
            <w:shd w:val="clear" w:color="auto" w:fill="auto"/>
          </w:tcPr>
          <w:p w14:paraId="50FC6611" w14:textId="5DFA6ACD" w:rsidR="00B04835" w:rsidRPr="00D153BE" w:rsidRDefault="00B04835" w:rsidP="00F64F2B">
            <w:pPr>
              <w:autoSpaceDE w:val="0"/>
              <w:autoSpaceDN w:val="0"/>
              <w:adjustRightInd w:val="0"/>
              <w:spacing w:after="0"/>
              <w:rPr>
                <w:rFonts w:ascii="Verdana" w:hAnsi="Verdana" w:cs="ArialMT"/>
              </w:rPr>
            </w:pPr>
          </w:p>
        </w:tc>
      </w:tr>
      <w:tr w:rsidR="00DE74BB" w:rsidRPr="00D274F0" w14:paraId="02FD9D68" w14:textId="77777777" w:rsidTr="00DE74BB">
        <w:tc>
          <w:tcPr>
            <w:tcW w:w="9493" w:type="dxa"/>
            <w:shd w:val="clear" w:color="auto" w:fill="auto"/>
          </w:tcPr>
          <w:p w14:paraId="75DBA37F" w14:textId="115563D1" w:rsidR="00DE74BB" w:rsidRDefault="00203ED7" w:rsidP="00F64F2B">
            <w:pPr>
              <w:autoSpaceDE w:val="0"/>
              <w:autoSpaceDN w:val="0"/>
              <w:adjustRightInd w:val="0"/>
              <w:spacing w:after="0"/>
              <w:rPr>
                <w:rFonts w:ascii="Verdana" w:hAnsi="Verdana" w:cs="Arial"/>
              </w:rPr>
            </w:pPr>
            <w:r>
              <w:rPr>
                <w:rFonts w:ascii="Verdana" w:hAnsi="Verdana" w:cs="Arial"/>
              </w:rPr>
              <w:t>-</w:t>
            </w:r>
            <w:r w:rsidR="00DE74BB">
              <w:rPr>
                <w:rFonts w:ascii="Verdana" w:hAnsi="Verdana" w:cs="Arial"/>
              </w:rPr>
              <w:t>Eventuali altre informazioni:</w:t>
            </w:r>
          </w:p>
          <w:p w14:paraId="579FC26D" w14:textId="77777777" w:rsidR="00DE74BB" w:rsidRDefault="00DE74BB" w:rsidP="00F64F2B">
            <w:pPr>
              <w:autoSpaceDE w:val="0"/>
              <w:autoSpaceDN w:val="0"/>
              <w:adjustRightInd w:val="0"/>
              <w:spacing w:after="0"/>
              <w:rPr>
                <w:rFonts w:ascii="Verdana" w:hAnsi="Verdana" w:cs="Arial"/>
              </w:rPr>
            </w:pPr>
          </w:p>
          <w:p w14:paraId="48AE0497" w14:textId="77777777" w:rsidR="001C0325" w:rsidRDefault="001C0325" w:rsidP="00F64F2B">
            <w:pPr>
              <w:autoSpaceDE w:val="0"/>
              <w:autoSpaceDN w:val="0"/>
              <w:adjustRightInd w:val="0"/>
              <w:spacing w:after="0"/>
              <w:rPr>
                <w:rFonts w:ascii="Verdana" w:hAnsi="Verdana" w:cs="Arial"/>
              </w:rPr>
            </w:pPr>
          </w:p>
          <w:p w14:paraId="346949C1" w14:textId="26F2B8F3" w:rsidR="001C0325" w:rsidRDefault="001C0325" w:rsidP="00F64F2B">
            <w:pPr>
              <w:autoSpaceDE w:val="0"/>
              <w:autoSpaceDN w:val="0"/>
              <w:adjustRightInd w:val="0"/>
              <w:spacing w:after="0"/>
              <w:rPr>
                <w:rFonts w:ascii="Verdana" w:hAnsi="Verdana" w:cs="Arial"/>
              </w:rPr>
            </w:pPr>
          </w:p>
        </w:tc>
        <w:tc>
          <w:tcPr>
            <w:tcW w:w="1269" w:type="dxa"/>
            <w:shd w:val="clear" w:color="auto" w:fill="auto"/>
          </w:tcPr>
          <w:p w14:paraId="463F3C6B" w14:textId="77777777" w:rsidR="00DE74BB" w:rsidRPr="00D153BE" w:rsidRDefault="00DE74BB" w:rsidP="00F64F2B">
            <w:pPr>
              <w:autoSpaceDE w:val="0"/>
              <w:autoSpaceDN w:val="0"/>
              <w:adjustRightInd w:val="0"/>
              <w:spacing w:after="0"/>
              <w:rPr>
                <w:rFonts w:ascii="Verdana" w:hAnsi="Verdana" w:cs="ArialMT"/>
              </w:rPr>
            </w:pPr>
          </w:p>
        </w:tc>
      </w:tr>
    </w:tbl>
    <w:p w14:paraId="5A41DD35" w14:textId="42E8F969" w:rsidR="0022791E" w:rsidRDefault="0022791E" w:rsidP="00842A68">
      <w:pPr>
        <w:autoSpaceDE w:val="0"/>
        <w:autoSpaceDN w:val="0"/>
        <w:adjustRightInd w:val="0"/>
        <w:spacing w:after="0" w:line="240" w:lineRule="auto"/>
        <w:rPr>
          <w:rFonts w:ascii="Verdana" w:hAnsi="Verdana" w:cs="Arial"/>
          <w:b/>
        </w:rPr>
      </w:pPr>
    </w:p>
    <w:p w14:paraId="7EB4FCE5" w14:textId="77777777" w:rsidR="0022791E" w:rsidRPr="00D274F0" w:rsidRDefault="0022791E" w:rsidP="00842A68">
      <w:pPr>
        <w:autoSpaceDE w:val="0"/>
        <w:autoSpaceDN w:val="0"/>
        <w:adjustRightInd w:val="0"/>
        <w:spacing w:after="0" w:line="240" w:lineRule="auto"/>
        <w:rPr>
          <w:rFonts w:ascii="Verdana" w:hAnsi="Verdana" w:cs="Arial"/>
          <w:b/>
        </w:rPr>
      </w:pPr>
    </w:p>
    <w:p w14:paraId="5E05D93B" w14:textId="216B9569" w:rsidR="0022791E" w:rsidRDefault="0022791E" w:rsidP="00F64F2B">
      <w:pPr>
        <w:autoSpaceDE w:val="0"/>
        <w:autoSpaceDN w:val="0"/>
        <w:adjustRightInd w:val="0"/>
        <w:spacing w:after="0"/>
        <w:rPr>
          <w:rFonts w:ascii="Verdana" w:hAnsi="Verdana" w:cs="Arial"/>
          <w:b/>
          <w:bCs/>
        </w:rPr>
      </w:pPr>
    </w:p>
    <w:p w14:paraId="622AF8E1" w14:textId="4931AB5C" w:rsidR="00186755" w:rsidRDefault="00142B63" w:rsidP="00B41B9F">
      <w:pPr>
        <w:pStyle w:val="Paragrafoelenco"/>
        <w:numPr>
          <w:ilvl w:val="0"/>
          <w:numId w:val="45"/>
        </w:numPr>
        <w:autoSpaceDE w:val="0"/>
        <w:autoSpaceDN w:val="0"/>
        <w:adjustRightInd w:val="0"/>
        <w:spacing w:after="0" w:line="240" w:lineRule="auto"/>
        <w:jc w:val="center"/>
        <w:rPr>
          <w:rFonts w:ascii="Verdana" w:hAnsi="Verdana" w:cs="Arial"/>
          <w:b/>
          <w:bCs/>
          <w:sz w:val="28"/>
          <w:szCs w:val="28"/>
        </w:rPr>
      </w:pPr>
      <w:r>
        <w:rPr>
          <w:rFonts w:ascii="Verdana" w:hAnsi="Verdana" w:cs="Arial"/>
          <w:b/>
          <w:bCs/>
          <w:sz w:val="28"/>
          <w:szCs w:val="28"/>
        </w:rPr>
        <w:t>PROFILO DELL’ALUNNO</w:t>
      </w:r>
    </w:p>
    <w:p w14:paraId="78CC1BC5" w14:textId="77777777" w:rsidR="004308AB" w:rsidRDefault="004308AB" w:rsidP="004308AB">
      <w:pPr>
        <w:tabs>
          <w:tab w:val="left" w:pos="4110"/>
        </w:tabs>
        <w:jc w:val="center"/>
        <w:rPr>
          <w:rFonts w:ascii="Verdana" w:hAnsi="Verdana"/>
          <w:b/>
          <w:bCs/>
          <w:sz w:val="24"/>
          <w:szCs w:val="24"/>
        </w:rPr>
      </w:pPr>
    </w:p>
    <w:p w14:paraId="45AB4528" w14:textId="158DB7AD" w:rsidR="004308AB" w:rsidRDefault="004308AB" w:rsidP="004308AB">
      <w:pPr>
        <w:tabs>
          <w:tab w:val="left" w:pos="4110"/>
        </w:tabs>
        <w:spacing w:after="0"/>
        <w:jc w:val="center"/>
        <w:rPr>
          <w:rFonts w:ascii="Verdana" w:hAnsi="Verdana"/>
          <w:b/>
          <w:bCs/>
          <w:sz w:val="24"/>
          <w:szCs w:val="24"/>
        </w:rPr>
      </w:pPr>
      <w:r>
        <w:rPr>
          <w:rFonts w:ascii="Verdana" w:hAnsi="Verdana"/>
          <w:b/>
          <w:bCs/>
          <w:sz w:val="24"/>
          <w:szCs w:val="24"/>
        </w:rPr>
        <w:t>COMPETENZE</w:t>
      </w:r>
      <w:r w:rsidRPr="00121F2B">
        <w:rPr>
          <w:rFonts w:ascii="Verdana" w:hAnsi="Verdana"/>
          <w:b/>
          <w:bCs/>
          <w:sz w:val="24"/>
          <w:szCs w:val="24"/>
        </w:rPr>
        <w:t xml:space="preserve"> LINGUISTICHE</w:t>
      </w:r>
    </w:p>
    <w:p w14:paraId="5688EA45" w14:textId="77777777" w:rsidR="004308AB" w:rsidRPr="00CE0FDC" w:rsidRDefault="004308AB" w:rsidP="006430B1">
      <w:pPr>
        <w:tabs>
          <w:tab w:val="left" w:pos="4110"/>
        </w:tabs>
        <w:jc w:val="both"/>
        <w:rPr>
          <w:rFonts w:ascii="Verdana" w:hAnsi="Verdana"/>
        </w:rPr>
      </w:pPr>
      <w:r w:rsidRPr="00CE0FDC">
        <w:rPr>
          <w:rFonts w:ascii="Verdana" w:hAnsi="Verdana"/>
        </w:rPr>
        <w:t>Per ognuna delle quattro competenze linguistiche di base, apporre una crocetta in corrispondenza del livello posseduto dall’alunno/a.</w:t>
      </w:r>
    </w:p>
    <w:tbl>
      <w:tblPr>
        <w:tblStyle w:val="Grigliatabella"/>
        <w:tblW w:w="10768" w:type="dxa"/>
        <w:tblLook w:val="04A0" w:firstRow="1" w:lastRow="0" w:firstColumn="1" w:lastColumn="0" w:noHBand="0" w:noVBand="1"/>
      </w:tblPr>
      <w:tblGrid>
        <w:gridCol w:w="9209"/>
        <w:gridCol w:w="1559"/>
      </w:tblGrid>
      <w:tr w:rsidR="004308AB" w14:paraId="7FCCE226" w14:textId="77777777" w:rsidTr="000B3724">
        <w:tc>
          <w:tcPr>
            <w:tcW w:w="10768" w:type="dxa"/>
            <w:gridSpan w:val="2"/>
          </w:tcPr>
          <w:p w14:paraId="5D9031A1" w14:textId="77777777" w:rsidR="004308AB" w:rsidRPr="00CE0FDC" w:rsidRDefault="004308AB" w:rsidP="0041050F">
            <w:pPr>
              <w:tabs>
                <w:tab w:val="left" w:pos="4110"/>
              </w:tabs>
              <w:rPr>
                <w:rFonts w:ascii="Verdana" w:hAnsi="Verdana"/>
              </w:rPr>
            </w:pPr>
            <w:r w:rsidRPr="00CE0FDC">
              <w:rPr>
                <w:rFonts w:ascii="Verdana" w:hAnsi="Verdana"/>
              </w:rPr>
              <w:t>-</w:t>
            </w:r>
            <w:r w:rsidRPr="00CE0FDC">
              <w:rPr>
                <w:rFonts w:ascii="Verdana" w:hAnsi="Verdana"/>
                <w:b/>
                <w:bCs/>
              </w:rPr>
              <w:t>Comprensione orale</w:t>
            </w:r>
          </w:p>
        </w:tc>
      </w:tr>
      <w:tr w:rsidR="004308AB" w14:paraId="27DAE8E8" w14:textId="77777777" w:rsidTr="000B3724">
        <w:tc>
          <w:tcPr>
            <w:tcW w:w="9209" w:type="dxa"/>
          </w:tcPr>
          <w:p w14:paraId="720CC4E3" w14:textId="77777777" w:rsidR="004308AB" w:rsidRPr="00CE0FDC" w:rsidRDefault="004308AB" w:rsidP="0041050F">
            <w:pPr>
              <w:tabs>
                <w:tab w:val="left" w:pos="4110"/>
              </w:tabs>
              <w:jc w:val="both"/>
              <w:rPr>
                <w:rFonts w:ascii="Verdana" w:hAnsi="Verdana"/>
              </w:rPr>
            </w:pPr>
            <w:r w:rsidRPr="00CE0FDC">
              <w:rPr>
                <w:rFonts w:ascii="Verdana" w:hAnsi="Verdana"/>
              </w:rPr>
              <w:t>Condizione di estraneità linguistica</w:t>
            </w:r>
          </w:p>
        </w:tc>
        <w:tc>
          <w:tcPr>
            <w:tcW w:w="1559" w:type="dxa"/>
          </w:tcPr>
          <w:p w14:paraId="6EEA26AF" w14:textId="77777777" w:rsidR="004308AB" w:rsidRPr="00CE0FDC" w:rsidRDefault="004308AB" w:rsidP="0041050F">
            <w:pPr>
              <w:tabs>
                <w:tab w:val="left" w:pos="4110"/>
              </w:tabs>
              <w:jc w:val="center"/>
              <w:rPr>
                <w:rFonts w:ascii="Verdana" w:hAnsi="Verdana"/>
                <w:b/>
                <w:bCs/>
              </w:rPr>
            </w:pPr>
          </w:p>
        </w:tc>
      </w:tr>
      <w:tr w:rsidR="004308AB" w14:paraId="180230D7" w14:textId="77777777" w:rsidTr="000B3724">
        <w:tc>
          <w:tcPr>
            <w:tcW w:w="9209" w:type="dxa"/>
          </w:tcPr>
          <w:p w14:paraId="1425E453" w14:textId="77777777" w:rsidR="004308AB" w:rsidRPr="00CE0FDC" w:rsidRDefault="004308AB" w:rsidP="0041050F">
            <w:pPr>
              <w:tabs>
                <w:tab w:val="left" w:pos="4110"/>
              </w:tabs>
              <w:jc w:val="both"/>
              <w:rPr>
                <w:rFonts w:ascii="Verdana" w:hAnsi="Verdana"/>
              </w:rPr>
            </w:pPr>
            <w:r w:rsidRPr="00CE0FDC">
              <w:rPr>
                <w:rFonts w:ascii="Verdana" w:hAnsi="Verdana"/>
              </w:rPr>
              <w:lastRenderedPageBreak/>
              <w:t>Comprende espressioni di uso quotidiano, formule molto comuni per soddisfare bisogni concreti, alcune domande inerenti semplici dati personali con la collaborazione dell’interlocutore.</w:t>
            </w:r>
          </w:p>
        </w:tc>
        <w:tc>
          <w:tcPr>
            <w:tcW w:w="1559" w:type="dxa"/>
          </w:tcPr>
          <w:p w14:paraId="0CB5080A" w14:textId="77777777" w:rsidR="004308AB" w:rsidRPr="00CE0FDC" w:rsidRDefault="004308AB" w:rsidP="0041050F">
            <w:pPr>
              <w:tabs>
                <w:tab w:val="left" w:pos="4110"/>
              </w:tabs>
              <w:jc w:val="center"/>
              <w:rPr>
                <w:rFonts w:ascii="Verdana" w:hAnsi="Verdana"/>
                <w:b/>
                <w:bCs/>
              </w:rPr>
            </w:pPr>
          </w:p>
        </w:tc>
      </w:tr>
      <w:tr w:rsidR="004308AB" w14:paraId="57EC7DF3" w14:textId="77777777" w:rsidTr="000B3724">
        <w:tc>
          <w:tcPr>
            <w:tcW w:w="9209" w:type="dxa"/>
          </w:tcPr>
          <w:p w14:paraId="27186D57" w14:textId="77777777" w:rsidR="004308AB" w:rsidRPr="00CE0FDC" w:rsidRDefault="004308AB" w:rsidP="0041050F">
            <w:pPr>
              <w:tabs>
                <w:tab w:val="left" w:pos="4110"/>
              </w:tabs>
              <w:rPr>
                <w:rFonts w:ascii="Verdana" w:hAnsi="Verdana"/>
              </w:rPr>
            </w:pPr>
            <w:r w:rsidRPr="00CE0FDC">
              <w:rPr>
                <w:rFonts w:ascii="Verdana" w:hAnsi="Verdana"/>
              </w:rPr>
              <w:t>Comprende espressioni di uso frequente, frasi isolate e domande relative ad informazioni personali e agli ambiti più rilevanti.</w:t>
            </w:r>
          </w:p>
        </w:tc>
        <w:tc>
          <w:tcPr>
            <w:tcW w:w="1559" w:type="dxa"/>
          </w:tcPr>
          <w:p w14:paraId="6F277626" w14:textId="77777777" w:rsidR="004308AB" w:rsidRPr="00CE0FDC" w:rsidRDefault="004308AB" w:rsidP="0041050F">
            <w:pPr>
              <w:tabs>
                <w:tab w:val="left" w:pos="4110"/>
              </w:tabs>
              <w:jc w:val="center"/>
              <w:rPr>
                <w:rFonts w:ascii="Verdana" w:hAnsi="Verdana"/>
                <w:b/>
                <w:bCs/>
              </w:rPr>
            </w:pPr>
          </w:p>
        </w:tc>
      </w:tr>
      <w:tr w:rsidR="004308AB" w14:paraId="69A8EE8D" w14:textId="77777777" w:rsidTr="000B3724">
        <w:tc>
          <w:tcPr>
            <w:tcW w:w="9209" w:type="dxa"/>
          </w:tcPr>
          <w:p w14:paraId="26A8ADB8" w14:textId="77777777" w:rsidR="004308AB" w:rsidRPr="00CE0FDC" w:rsidRDefault="004308AB" w:rsidP="0041050F">
            <w:pPr>
              <w:tabs>
                <w:tab w:val="left" w:pos="4110"/>
              </w:tabs>
              <w:jc w:val="both"/>
              <w:rPr>
                <w:rFonts w:ascii="Verdana" w:hAnsi="Verdana"/>
              </w:rPr>
            </w:pPr>
            <w:r w:rsidRPr="00CE0FDC">
              <w:rPr>
                <w:rFonts w:ascii="Verdana" w:hAnsi="Verdana"/>
              </w:rPr>
              <w:t>Comprende le informazioni significative di messaggi chiari su argomenti che affronta normalmente e le domande che possono essergli poste al riguardo.</w:t>
            </w:r>
          </w:p>
        </w:tc>
        <w:tc>
          <w:tcPr>
            <w:tcW w:w="1559" w:type="dxa"/>
          </w:tcPr>
          <w:p w14:paraId="301D2889" w14:textId="77777777" w:rsidR="004308AB" w:rsidRPr="00CE0FDC" w:rsidRDefault="004308AB" w:rsidP="0041050F">
            <w:pPr>
              <w:tabs>
                <w:tab w:val="left" w:pos="4110"/>
              </w:tabs>
              <w:jc w:val="center"/>
              <w:rPr>
                <w:rFonts w:ascii="Verdana" w:hAnsi="Verdana"/>
                <w:b/>
                <w:bCs/>
              </w:rPr>
            </w:pPr>
          </w:p>
        </w:tc>
      </w:tr>
      <w:tr w:rsidR="004308AB" w14:paraId="45777124" w14:textId="77777777" w:rsidTr="000B3724">
        <w:tc>
          <w:tcPr>
            <w:tcW w:w="10768" w:type="dxa"/>
            <w:gridSpan w:val="2"/>
          </w:tcPr>
          <w:p w14:paraId="10D48ED0" w14:textId="77777777" w:rsidR="004308AB" w:rsidRPr="00CE0FDC" w:rsidRDefault="004308AB" w:rsidP="0041050F">
            <w:pPr>
              <w:tabs>
                <w:tab w:val="left" w:pos="4110"/>
              </w:tabs>
              <w:rPr>
                <w:rFonts w:ascii="Verdana" w:hAnsi="Verdana"/>
                <w:b/>
                <w:bCs/>
              </w:rPr>
            </w:pPr>
            <w:r w:rsidRPr="00CE0FDC">
              <w:rPr>
                <w:rFonts w:ascii="Verdana" w:hAnsi="Verdana"/>
                <w:b/>
                <w:bCs/>
              </w:rPr>
              <w:t>-Comprensione scritta</w:t>
            </w:r>
          </w:p>
        </w:tc>
      </w:tr>
      <w:tr w:rsidR="004308AB" w14:paraId="48B00A40" w14:textId="77777777" w:rsidTr="000B3724">
        <w:tc>
          <w:tcPr>
            <w:tcW w:w="9209" w:type="dxa"/>
          </w:tcPr>
          <w:p w14:paraId="123C5908" w14:textId="77777777" w:rsidR="004308AB" w:rsidRPr="00CE0FDC" w:rsidRDefault="004308AB" w:rsidP="0041050F">
            <w:pPr>
              <w:tabs>
                <w:tab w:val="left" w:pos="4110"/>
              </w:tabs>
              <w:rPr>
                <w:rFonts w:ascii="Verdana" w:hAnsi="Verdana"/>
              </w:rPr>
            </w:pPr>
            <w:r w:rsidRPr="00CE0FDC">
              <w:rPr>
                <w:rFonts w:ascii="Verdana" w:hAnsi="Verdana"/>
              </w:rPr>
              <w:t>Condizione di estraneità linguistica</w:t>
            </w:r>
          </w:p>
        </w:tc>
        <w:tc>
          <w:tcPr>
            <w:tcW w:w="1559" w:type="dxa"/>
          </w:tcPr>
          <w:p w14:paraId="3030516A" w14:textId="77777777" w:rsidR="004308AB" w:rsidRPr="00CE0FDC" w:rsidRDefault="004308AB" w:rsidP="0041050F">
            <w:pPr>
              <w:tabs>
                <w:tab w:val="left" w:pos="4110"/>
              </w:tabs>
              <w:rPr>
                <w:rFonts w:ascii="Verdana" w:hAnsi="Verdana"/>
              </w:rPr>
            </w:pPr>
          </w:p>
        </w:tc>
      </w:tr>
      <w:tr w:rsidR="004308AB" w14:paraId="49908E31" w14:textId="77777777" w:rsidTr="000B3724">
        <w:tc>
          <w:tcPr>
            <w:tcW w:w="9209" w:type="dxa"/>
          </w:tcPr>
          <w:p w14:paraId="248622AD" w14:textId="77777777" w:rsidR="004308AB" w:rsidRPr="00CE0FDC" w:rsidRDefault="004308AB" w:rsidP="0041050F">
            <w:pPr>
              <w:tabs>
                <w:tab w:val="left" w:pos="4110"/>
              </w:tabs>
              <w:rPr>
                <w:rFonts w:ascii="Verdana" w:hAnsi="Verdana"/>
              </w:rPr>
            </w:pPr>
            <w:r w:rsidRPr="00CE0FDC">
              <w:rPr>
                <w:rFonts w:ascii="Verdana" w:hAnsi="Verdana"/>
              </w:rPr>
              <w:t>Comprende vocaboli ad alta frequenza d’uso.</w:t>
            </w:r>
          </w:p>
        </w:tc>
        <w:tc>
          <w:tcPr>
            <w:tcW w:w="1559" w:type="dxa"/>
          </w:tcPr>
          <w:p w14:paraId="48ED1021" w14:textId="77777777" w:rsidR="004308AB" w:rsidRPr="00CE0FDC" w:rsidRDefault="004308AB" w:rsidP="0041050F">
            <w:pPr>
              <w:tabs>
                <w:tab w:val="left" w:pos="4110"/>
              </w:tabs>
              <w:rPr>
                <w:rFonts w:ascii="Verdana" w:hAnsi="Verdana"/>
              </w:rPr>
            </w:pPr>
          </w:p>
        </w:tc>
      </w:tr>
      <w:tr w:rsidR="004308AB" w14:paraId="4738E1D6" w14:textId="77777777" w:rsidTr="000B3724">
        <w:tc>
          <w:tcPr>
            <w:tcW w:w="9209" w:type="dxa"/>
          </w:tcPr>
          <w:p w14:paraId="49ABBD39" w14:textId="77777777" w:rsidR="004308AB" w:rsidRPr="00CE0FDC" w:rsidRDefault="004308AB" w:rsidP="0041050F">
            <w:pPr>
              <w:tabs>
                <w:tab w:val="left" w:pos="4110"/>
              </w:tabs>
              <w:rPr>
                <w:rFonts w:ascii="Verdana" w:hAnsi="Verdana"/>
              </w:rPr>
            </w:pPr>
            <w:r w:rsidRPr="00CE0FDC">
              <w:rPr>
                <w:rFonts w:ascii="Verdana" w:hAnsi="Verdana"/>
              </w:rPr>
              <w:t>Comprende frasi, se necessario con l’ausilio di immagini.</w:t>
            </w:r>
          </w:p>
        </w:tc>
        <w:tc>
          <w:tcPr>
            <w:tcW w:w="1559" w:type="dxa"/>
          </w:tcPr>
          <w:p w14:paraId="5C87223A" w14:textId="77777777" w:rsidR="004308AB" w:rsidRPr="00CE0FDC" w:rsidRDefault="004308AB" w:rsidP="0041050F">
            <w:pPr>
              <w:tabs>
                <w:tab w:val="left" w:pos="4110"/>
              </w:tabs>
              <w:rPr>
                <w:rFonts w:ascii="Verdana" w:hAnsi="Verdana"/>
              </w:rPr>
            </w:pPr>
          </w:p>
        </w:tc>
      </w:tr>
      <w:tr w:rsidR="004308AB" w14:paraId="3DF1E3D7" w14:textId="77777777" w:rsidTr="000B3724">
        <w:tc>
          <w:tcPr>
            <w:tcW w:w="9209" w:type="dxa"/>
          </w:tcPr>
          <w:p w14:paraId="6C3CB59E" w14:textId="1465FE2E" w:rsidR="004308AB" w:rsidRPr="00CE0FDC" w:rsidRDefault="004308AB" w:rsidP="0041050F">
            <w:pPr>
              <w:tabs>
                <w:tab w:val="left" w:pos="4110"/>
              </w:tabs>
              <w:rPr>
                <w:rFonts w:ascii="Verdana" w:hAnsi="Verdana"/>
              </w:rPr>
            </w:pPr>
            <w:r w:rsidRPr="00CE0FDC">
              <w:rPr>
                <w:rFonts w:ascii="Verdana" w:hAnsi="Verdana"/>
              </w:rPr>
              <w:t xml:space="preserve">Comprende il significato globale e i fatti principali di semplici testi. </w:t>
            </w:r>
          </w:p>
        </w:tc>
        <w:tc>
          <w:tcPr>
            <w:tcW w:w="1559" w:type="dxa"/>
          </w:tcPr>
          <w:p w14:paraId="7010574C" w14:textId="77777777" w:rsidR="004308AB" w:rsidRPr="00CE0FDC" w:rsidRDefault="004308AB" w:rsidP="0041050F">
            <w:pPr>
              <w:tabs>
                <w:tab w:val="left" w:pos="4110"/>
              </w:tabs>
              <w:rPr>
                <w:rFonts w:ascii="Verdana" w:hAnsi="Verdana"/>
              </w:rPr>
            </w:pPr>
          </w:p>
        </w:tc>
      </w:tr>
      <w:tr w:rsidR="004308AB" w14:paraId="3C23256B" w14:textId="77777777" w:rsidTr="000B3724">
        <w:tc>
          <w:tcPr>
            <w:tcW w:w="10768" w:type="dxa"/>
            <w:gridSpan w:val="2"/>
          </w:tcPr>
          <w:p w14:paraId="03BE71DF" w14:textId="77777777" w:rsidR="004308AB" w:rsidRPr="00CE0FDC" w:rsidRDefault="004308AB" w:rsidP="0041050F">
            <w:pPr>
              <w:tabs>
                <w:tab w:val="left" w:pos="4110"/>
              </w:tabs>
              <w:rPr>
                <w:rFonts w:ascii="Verdana" w:hAnsi="Verdana"/>
                <w:b/>
                <w:bCs/>
              </w:rPr>
            </w:pPr>
            <w:r w:rsidRPr="00CE0FDC">
              <w:rPr>
                <w:rFonts w:ascii="Verdana" w:hAnsi="Verdana"/>
                <w:b/>
                <w:bCs/>
              </w:rPr>
              <w:t>-Produzione orale</w:t>
            </w:r>
          </w:p>
        </w:tc>
      </w:tr>
      <w:tr w:rsidR="004308AB" w14:paraId="25B85C9F" w14:textId="77777777" w:rsidTr="000B3724">
        <w:tc>
          <w:tcPr>
            <w:tcW w:w="9209" w:type="dxa"/>
          </w:tcPr>
          <w:p w14:paraId="2B5F568F" w14:textId="77777777" w:rsidR="004308AB" w:rsidRPr="00CE0FDC" w:rsidRDefault="004308AB" w:rsidP="0041050F">
            <w:pPr>
              <w:tabs>
                <w:tab w:val="left" w:pos="4110"/>
              </w:tabs>
              <w:rPr>
                <w:rFonts w:ascii="Verdana" w:hAnsi="Verdana"/>
              </w:rPr>
            </w:pPr>
            <w:r w:rsidRPr="00CE0FDC">
              <w:rPr>
                <w:rFonts w:ascii="Verdana" w:hAnsi="Verdana"/>
              </w:rPr>
              <w:t>Condizione di estraneità linguistica</w:t>
            </w:r>
          </w:p>
        </w:tc>
        <w:tc>
          <w:tcPr>
            <w:tcW w:w="1559" w:type="dxa"/>
          </w:tcPr>
          <w:p w14:paraId="038879E1" w14:textId="77777777" w:rsidR="004308AB" w:rsidRPr="00CE0FDC" w:rsidRDefault="004308AB" w:rsidP="0041050F">
            <w:pPr>
              <w:tabs>
                <w:tab w:val="left" w:pos="4110"/>
              </w:tabs>
              <w:rPr>
                <w:rFonts w:ascii="Verdana" w:hAnsi="Verdana"/>
              </w:rPr>
            </w:pPr>
          </w:p>
        </w:tc>
      </w:tr>
      <w:tr w:rsidR="004308AB" w14:paraId="60F80AF1" w14:textId="77777777" w:rsidTr="000B3724">
        <w:tc>
          <w:tcPr>
            <w:tcW w:w="9209" w:type="dxa"/>
          </w:tcPr>
          <w:p w14:paraId="2CC5F5DD" w14:textId="77777777" w:rsidR="004308AB" w:rsidRPr="00CE0FDC" w:rsidRDefault="004308AB" w:rsidP="0041050F">
            <w:pPr>
              <w:tabs>
                <w:tab w:val="left" w:pos="4110"/>
              </w:tabs>
              <w:jc w:val="both"/>
              <w:rPr>
                <w:rFonts w:ascii="Verdana" w:hAnsi="Verdana"/>
              </w:rPr>
            </w:pPr>
            <w:r w:rsidRPr="00CE0FDC">
              <w:rPr>
                <w:rFonts w:ascii="Verdana" w:hAnsi="Verdana"/>
              </w:rPr>
              <w:t>Utilizza espressioni di uso quotidiano e formule molto comuni per soddisfare bisogni concreti; interagisce fornendo alcuni semplici dati personali con la collaborazione dell’interlocutore.</w:t>
            </w:r>
          </w:p>
        </w:tc>
        <w:tc>
          <w:tcPr>
            <w:tcW w:w="1559" w:type="dxa"/>
          </w:tcPr>
          <w:p w14:paraId="4175D84E" w14:textId="77777777" w:rsidR="004308AB" w:rsidRPr="00CE0FDC" w:rsidRDefault="004308AB" w:rsidP="0041050F">
            <w:pPr>
              <w:tabs>
                <w:tab w:val="left" w:pos="4110"/>
              </w:tabs>
              <w:rPr>
                <w:rFonts w:ascii="Verdana" w:hAnsi="Verdana"/>
              </w:rPr>
            </w:pPr>
          </w:p>
        </w:tc>
      </w:tr>
      <w:tr w:rsidR="004308AB" w14:paraId="65B01633" w14:textId="77777777" w:rsidTr="000B3724">
        <w:tc>
          <w:tcPr>
            <w:tcW w:w="9209" w:type="dxa"/>
          </w:tcPr>
          <w:p w14:paraId="26C89AE4" w14:textId="77777777" w:rsidR="004308AB" w:rsidRPr="00CE0FDC" w:rsidRDefault="004308AB" w:rsidP="0041050F">
            <w:pPr>
              <w:tabs>
                <w:tab w:val="left" w:pos="4110"/>
              </w:tabs>
              <w:jc w:val="both"/>
              <w:rPr>
                <w:rFonts w:ascii="Verdana" w:hAnsi="Verdana"/>
              </w:rPr>
            </w:pPr>
            <w:r w:rsidRPr="00CE0FDC">
              <w:rPr>
                <w:rFonts w:ascii="Verdana" w:hAnsi="Verdana"/>
              </w:rPr>
              <w:t>Utilizza espressioni di uso frequente e frasi essenziali su argomenti abituali per descrivere aspetti noti; interagisce fornendo informazioni personali e inerenti attività di routine.</w:t>
            </w:r>
          </w:p>
        </w:tc>
        <w:tc>
          <w:tcPr>
            <w:tcW w:w="1559" w:type="dxa"/>
          </w:tcPr>
          <w:p w14:paraId="78EAE069" w14:textId="77777777" w:rsidR="004308AB" w:rsidRPr="00CE0FDC" w:rsidRDefault="004308AB" w:rsidP="0041050F">
            <w:pPr>
              <w:tabs>
                <w:tab w:val="left" w:pos="4110"/>
              </w:tabs>
              <w:rPr>
                <w:rFonts w:ascii="Verdana" w:hAnsi="Verdana"/>
              </w:rPr>
            </w:pPr>
          </w:p>
        </w:tc>
      </w:tr>
      <w:tr w:rsidR="004308AB" w14:paraId="51F30A9A" w14:textId="77777777" w:rsidTr="000B3724">
        <w:tc>
          <w:tcPr>
            <w:tcW w:w="9209" w:type="dxa"/>
          </w:tcPr>
          <w:p w14:paraId="2F509EAF" w14:textId="77777777" w:rsidR="004308AB" w:rsidRPr="00CE0FDC" w:rsidRDefault="004308AB" w:rsidP="0041050F">
            <w:pPr>
              <w:tabs>
                <w:tab w:val="left" w:pos="4110"/>
              </w:tabs>
              <w:jc w:val="both"/>
              <w:rPr>
                <w:rFonts w:ascii="Verdana" w:hAnsi="Verdana"/>
              </w:rPr>
            </w:pPr>
            <w:r w:rsidRPr="00CE0FDC">
              <w:rPr>
                <w:rFonts w:ascii="Verdana" w:hAnsi="Verdana"/>
              </w:rPr>
              <w:t>Utilizza espressioni e frasi adeguate sui principali argomenti che affronta normalmente; interagisce negli scambi verbali fornendo le informazioni richieste o di suo interesse.</w:t>
            </w:r>
          </w:p>
        </w:tc>
        <w:tc>
          <w:tcPr>
            <w:tcW w:w="1559" w:type="dxa"/>
          </w:tcPr>
          <w:p w14:paraId="42E47897" w14:textId="77777777" w:rsidR="004308AB" w:rsidRPr="00CE0FDC" w:rsidRDefault="004308AB" w:rsidP="0041050F">
            <w:pPr>
              <w:tabs>
                <w:tab w:val="left" w:pos="4110"/>
              </w:tabs>
              <w:rPr>
                <w:rFonts w:ascii="Verdana" w:hAnsi="Verdana"/>
              </w:rPr>
            </w:pPr>
          </w:p>
        </w:tc>
      </w:tr>
      <w:tr w:rsidR="004308AB" w14:paraId="0994F872" w14:textId="77777777" w:rsidTr="000B3724">
        <w:tc>
          <w:tcPr>
            <w:tcW w:w="10768" w:type="dxa"/>
            <w:gridSpan w:val="2"/>
          </w:tcPr>
          <w:p w14:paraId="73EA964D" w14:textId="77777777" w:rsidR="004308AB" w:rsidRPr="00CE0FDC" w:rsidRDefault="004308AB" w:rsidP="0041050F">
            <w:pPr>
              <w:tabs>
                <w:tab w:val="left" w:pos="4110"/>
              </w:tabs>
              <w:rPr>
                <w:rFonts w:ascii="Verdana" w:hAnsi="Verdana"/>
                <w:b/>
                <w:bCs/>
              </w:rPr>
            </w:pPr>
            <w:r w:rsidRPr="00CE0FDC">
              <w:rPr>
                <w:rFonts w:ascii="Verdana" w:hAnsi="Verdana"/>
                <w:b/>
                <w:bCs/>
              </w:rPr>
              <w:t>-Produzione scritta</w:t>
            </w:r>
          </w:p>
        </w:tc>
      </w:tr>
      <w:tr w:rsidR="004308AB" w14:paraId="073D2BCB" w14:textId="77777777" w:rsidTr="000B3724">
        <w:tc>
          <w:tcPr>
            <w:tcW w:w="9209" w:type="dxa"/>
          </w:tcPr>
          <w:p w14:paraId="330BD341" w14:textId="77777777" w:rsidR="004308AB" w:rsidRPr="00CE0FDC" w:rsidRDefault="004308AB" w:rsidP="0041050F">
            <w:pPr>
              <w:tabs>
                <w:tab w:val="left" w:pos="4110"/>
              </w:tabs>
              <w:rPr>
                <w:rFonts w:ascii="Verdana" w:hAnsi="Verdana"/>
              </w:rPr>
            </w:pPr>
            <w:r w:rsidRPr="00CE0FDC">
              <w:rPr>
                <w:rFonts w:ascii="Verdana" w:hAnsi="Verdana"/>
              </w:rPr>
              <w:t>Condizione di estraneità linguistica</w:t>
            </w:r>
          </w:p>
        </w:tc>
        <w:tc>
          <w:tcPr>
            <w:tcW w:w="1559" w:type="dxa"/>
          </w:tcPr>
          <w:p w14:paraId="67B43409" w14:textId="77777777" w:rsidR="004308AB" w:rsidRPr="00CE0FDC" w:rsidRDefault="004308AB" w:rsidP="0041050F">
            <w:pPr>
              <w:tabs>
                <w:tab w:val="left" w:pos="4110"/>
              </w:tabs>
              <w:rPr>
                <w:rFonts w:ascii="Verdana" w:hAnsi="Verdana"/>
              </w:rPr>
            </w:pPr>
          </w:p>
        </w:tc>
      </w:tr>
      <w:tr w:rsidR="004308AB" w14:paraId="1EC7071D" w14:textId="77777777" w:rsidTr="000B3724">
        <w:tc>
          <w:tcPr>
            <w:tcW w:w="9209" w:type="dxa"/>
          </w:tcPr>
          <w:p w14:paraId="50C5BB26" w14:textId="77777777" w:rsidR="004308AB" w:rsidRPr="00CE0FDC" w:rsidRDefault="004308AB" w:rsidP="0041050F">
            <w:pPr>
              <w:tabs>
                <w:tab w:val="left" w:pos="4110"/>
              </w:tabs>
              <w:jc w:val="both"/>
              <w:rPr>
                <w:rFonts w:ascii="Verdana" w:hAnsi="Verdana"/>
              </w:rPr>
            </w:pPr>
            <w:r w:rsidRPr="00CE0FDC">
              <w:rPr>
                <w:rFonts w:ascii="Verdana" w:hAnsi="Verdana"/>
              </w:rPr>
              <w:t>Scrive vocaboli ad alta frequenza d’uso, anche se non sempre rispetta le convenzioni ortografiche.</w:t>
            </w:r>
          </w:p>
        </w:tc>
        <w:tc>
          <w:tcPr>
            <w:tcW w:w="1559" w:type="dxa"/>
          </w:tcPr>
          <w:p w14:paraId="4CA987AE" w14:textId="77777777" w:rsidR="004308AB" w:rsidRPr="00CE0FDC" w:rsidRDefault="004308AB" w:rsidP="0041050F">
            <w:pPr>
              <w:tabs>
                <w:tab w:val="left" w:pos="4110"/>
              </w:tabs>
              <w:rPr>
                <w:rFonts w:ascii="Verdana" w:hAnsi="Verdana"/>
              </w:rPr>
            </w:pPr>
          </w:p>
        </w:tc>
      </w:tr>
      <w:tr w:rsidR="004308AB" w14:paraId="077C349D" w14:textId="77777777" w:rsidTr="000B3724">
        <w:tc>
          <w:tcPr>
            <w:tcW w:w="9209" w:type="dxa"/>
          </w:tcPr>
          <w:p w14:paraId="5468A266" w14:textId="77777777" w:rsidR="004308AB" w:rsidRPr="00CE0FDC" w:rsidRDefault="004308AB" w:rsidP="0041050F">
            <w:pPr>
              <w:tabs>
                <w:tab w:val="left" w:pos="4110"/>
              </w:tabs>
              <w:jc w:val="both"/>
              <w:rPr>
                <w:rFonts w:ascii="Verdana" w:hAnsi="Verdana"/>
              </w:rPr>
            </w:pPr>
            <w:r w:rsidRPr="00CE0FDC">
              <w:rPr>
                <w:rFonts w:ascii="Verdana" w:hAnsi="Verdana"/>
              </w:rPr>
              <w:t>Scrive semplici frasi inerenti situazioni familiari, anche se non sempre rispetta le principali regole morfo-sintattiche e ortografiche.</w:t>
            </w:r>
          </w:p>
        </w:tc>
        <w:tc>
          <w:tcPr>
            <w:tcW w:w="1559" w:type="dxa"/>
          </w:tcPr>
          <w:p w14:paraId="4D2B0C1B" w14:textId="77777777" w:rsidR="004308AB" w:rsidRPr="00CE0FDC" w:rsidRDefault="004308AB" w:rsidP="0041050F">
            <w:pPr>
              <w:tabs>
                <w:tab w:val="left" w:pos="4110"/>
              </w:tabs>
              <w:rPr>
                <w:rFonts w:ascii="Verdana" w:hAnsi="Verdana"/>
              </w:rPr>
            </w:pPr>
          </w:p>
        </w:tc>
      </w:tr>
      <w:tr w:rsidR="004308AB" w14:paraId="34D7B090" w14:textId="77777777" w:rsidTr="000B3724">
        <w:tc>
          <w:tcPr>
            <w:tcW w:w="9209" w:type="dxa"/>
          </w:tcPr>
          <w:p w14:paraId="42FB257B" w14:textId="77777777" w:rsidR="004308AB" w:rsidRPr="00CE0FDC" w:rsidRDefault="004308AB" w:rsidP="0041050F">
            <w:pPr>
              <w:tabs>
                <w:tab w:val="left" w:pos="4110"/>
              </w:tabs>
              <w:jc w:val="both"/>
              <w:rPr>
                <w:rFonts w:ascii="Verdana" w:hAnsi="Verdana"/>
              </w:rPr>
            </w:pPr>
            <w:r w:rsidRPr="00CE0FDC">
              <w:rPr>
                <w:rFonts w:ascii="Verdana" w:hAnsi="Verdana"/>
              </w:rPr>
              <w:t>Scrive brevi testi su esperienze personali o argomenti conosciuti, opportunamente guidato, e inizia ad acquisire la capacità di autocorrezione di alcuni suoi errori ricorrenti.</w:t>
            </w:r>
          </w:p>
        </w:tc>
        <w:tc>
          <w:tcPr>
            <w:tcW w:w="1559" w:type="dxa"/>
          </w:tcPr>
          <w:p w14:paraId="37D9AD3C" w14:textId="77777777" w:rsidR="004308AB" w:rsidRPr="00CE0FDC" w:rsidRDefault="004308AB" w:rsidP="0041050F">
            <w:pPr>
              <w:tabs>
                <w:tab w:val="left" w:pos="4110"/>
              </w:tabs>
              <w:rPr>
                <w:rFonts w:ascii="Verdana" w:hAnsi="Verdana"/>
              </w:rPr>
            </w:pPr>
          </w:p>
        </w:tc>
      </w:tr>
    </w:tbl>
    <w:p w14:paraId="519D4F04" w14:textId="372AA25F" w:rsidR="004308AB" w:rsidRDefault="004308AB" w:rsidP="004308AB">
      <w:pPr>
        <w:tabs>
          <w:tab w:val="left" w:pos="4110"/>
        </w:tabs>
        <w:jc w:val="center"/>
        <w:rPr>
          <w:rFonts w:ascii="Verdana" w:hAnsi="Verdana"/>
          <w:b/>
          <w:bCs/>
          <w:sz w:val="24"/>
          <w:szCs w:val="24"/>
        </w:rPr>
      </w:pPr>
    </w:p>
    <w:p w14:paraId="79A3E495" w14:textId="1F8532AC" w:rsidR="00CE0FDC" w:rsidRDefault="00CE0FDC" w:rsidP="004308AB">
      <w:pPr>
        <w:tabs>
          <w:tab w:val="left" w:pos="4110"/>
        </w:tabs>
        <w:jc w:val="center"/>
        <w:rPr>
          <w:rFonts w:ascii="Verdana" w:hAnsi="Verdana"/>
          <w:b/>
          <w:bCs/>
          <w:sz w:val="24"/>
          <w:szCs w:val="24"/>
        </w:rPr>
      </w:pPr>
    </w:p>
    <w:p w14:paraId="53F5C4C7" w14:textId="168AED66" w:rsidR="00CE0FDC" w:rsidRDefault="00CE0FDC" w:rsidP="004308AB">
      <w:pPr>
        <w:tabs>
          <w:tab w:val="left" w:pos="4110"/>
        </w:tabs>
        <w:jc w:val="center"/>
        <w:rPr>
          <w:rFonts w:ascii="Verdana" w:hAnsi="Verdana"/>
          <w:b/>
          <w:bCs/>
          <w:sz w:val="24"/>
          <w:szCs w:val="24"/>
        </w:rPr>
      </w:pPr>
    </w:p>
    <w:p w14:paraId="6AC21321" w14:textId="77777777" w:rsidR="00CE0FDC" w:rsidRPr="00121F2B" w:rsidRDefault="00CE0FDC" w:rsidP="004308AB">
      <w:pPr>
        <w:tabs>
          <w:tab w:val="left" w:pos="4110"/>
        </w:tabs>
        <w:jc w:val="center"/>
        <w:rPr>
          <w:rFonts w:ascii="Verdana" w:hAnsi="Verdana"/>
          <w:b/>
          <w:bCs/>
          <w:sz w:val="24"/>
          <w:szCs w:val="24"/>
        </w:rPr>
      </w:pPr>
    </w:p>
    <w:p w14:paraId="3E8A0956" w14:textId="655C08CC" w:rsidR="00186755" w:rsidRDefault="00584707" w:rsidP="00CE0FDC">
      <w:pPr>
        <w:autoSpaceDE w:val="0"/>
        <w:autoSpaceDN w:val="0"/>
        <w:adjustRightInd w:val="0"/>
        <w:spacing w:before="240" w:after="0"/>
        <w:jc w:val="center"/>
        <w:rPr>
          <w:rFonts w:ascii="Verdana" w:hAnsi="Verdana" w:cs="Arial"/>
          <w:b/>
          <w:bCs/>
          <w:sz w:val="24"/>
          <w:szCs w:val="24"/>
        </w:rPr>
      </w:pPr>
      <w:r>
        <w:rPr>
          <w:rFonts w:ascii="Verdana" w:hAnsi="Verdana" w:cs="Arial"/>
          <w:b/>
          <w:bCs/>
          <w:sz w:val="24"/>
          <w:szCs w:val="24"/>
        </w:rPr>
        <w:lastRenderedPageBreak/>
        <w:t xml:space="preserve">CARATTERISTICHE </w:t>
      </w:r>
      <w:r w:rsidR="00204E4F">
        <w:rPr>
          <w:rFonts w:ascii="Verdana" w:hAnsi="Verdana" w:cs="Arial"/>
          <w:b/>
          <w:bCs/>
          <w:sz w:val="24"/>
          <w:szCs w:val="24"/>
        </w:rPr>
        <w:t>COMPORTAMENTALI</w:t>
      </w:r>
    </w:p>
    <w:p w14:paraId="191E45FA" w14:textId="2A49670B" w:rsidR="002F7FEF" w:rsidRDefault="002207F4" w:rsidP="002207F4">
      <w:pPr>
        <w:autoSpaceDE w:val="0"/>
        <w:autoSpaceDN w:val="0"/>
        <w:adjustRightInd w:val="0"/>
        <w:spacing w:after="0"/>
        <w:jc w:val="both"/>
        <w:rPr>
          <w:rFonts w:ascii="Verdana" w:hAnsi="Verdana" w:cs="Arial"/>
        </w:rPr>
      </w:pPr>
      <w:r>
        <w:rPr>
          <w:rFonts w:ascii="Verdana" w:hAnsi="Verdana" w:cs="Arial"/>
        </w:rPr>
        <w:t xml:space="preserve">Per ogni indicatore tracciare una X nella casella che indica il grado di difficoltà riscontrato. In assenza di difficoltà, non apporre la crocetta. </w:t>
      </w:r>
    </w:p>
    <w:p w14:paraId="699DF94F" w14:textId="77777777" w:rsidR="002207F4" w:rsidRPr="002207F4" w:rsidRDefault="002207F4" w:rsidP="002207F4">
      <w:pPr>
        <w:autoSpaceDE w:val="0"/>
        <w:autoSpaceDN w:val="0"/>
        <w:adjustRightInd w:val="0"/>
        <w:spacing w:after="0"/>
        <w:jc w:val="both"/>
        <w:rPr>
          <w:rFonts w:ascii="Verdana" w:hAnsi="Verdana" w:cs="Arial"/>
          <w:sz w:val="16"/>
          <w:szCs w:val="16"/>
        </w:rPr>
      </w:pPr>
    </w:p>
    <w:tbl>
      <w:tblPr>
        <w:tblStyle w:val="Grigliatabella"/>
        <w:tblW w:w="10768" w:type="dxa"/>
        <w:tblLook w:val="04A0" w:firstRow="1" w:lastRow="0" w:firstColumn="1" w:lastColumn="0" w:noHBand="0" w:noVBand="1"/>
      </w:tblPr>
      <w:tblGrid>
        <w:gridCol w:w="3995"/>
        <w:gridCol w:w="730"/>
        <w:gridCol w:w="891"/>
        <w:gridCol w:w="841"/>
        <w:gridCol w:w="4311"/>
      </w:tblGrid>
      <w:tr w:rsidR="002207F4" w14:paraId="3D61008C" w14:textId="67AB50E4" w:rsidTr="002207F4">
        <w:tc>
          <w:tcPr>
            <w:tcW w:w="4102" w:type="dxa"/>
          </w:tcPr>
          <w:p w14:paraId="0E559E38" w14:textId="77777777" w:rsidR="002207F4" w:rsidRDefault="002207F4" w:rsidP="00F64F2B">
            <w:pPr>
              <w:autoSpaceDE w:val="0"/>
              <w:autoSpaceDN w:val="0"/>
              <w:adjustRightInd w:val="0"/>
              <w:spacing w:after="0"/>
              <w:rPr>
                <w:rFonts w:ascii="Verdana" w:hAnsi="Verdana" w:cs="Arial"/>
              </w:rPr>
            </w:pPr>
          </w:p>
        </w:tc>
        <w:tc>
          <w:tcPr>
            <w:tcW w:w="698" w:type="dxa"/>
          </w:tcPr>
          <w:p w14:paraId="05A39341" w14:textId="3E6F3E2E" w:rsidR="002207F4" w:rsidRDefault="00616016" w:rsidP="00F64F2B">
            <w:pPr>
              <w:autoSpaceDE w:val="0"/>
              <w:autoSpaceDN w:val="0"/>
              <w:adjustRightInd w:val="0"/>
              <w:spacing w:after="0"/>
              <w:rPr>
                <w:rFonts w:ascii="Verdana" w:hAnsi="Verdana" w:cs="Arial"/>
              </w:rPr>
            </w:pPr>
            <w:r>
              <w:rPr>
                <w:rFonts w:ascii="Verdana" w:hAnsi="Verdana" w:cs="Arial"/>
              </w:rPr>
              <w:t>lieve</w:t>
            </w:r>
          </w:p>
        </w:tc>
        <w:tc>
          <w:tcPr>
            <w:tcW w:w="759" w:type="dxa"/>
          </w:tcPr>
          <w:p w14:paraId="6F54CDF9" w14:textId="72C11AC8" w:rsidR="002207F4" w:rsidRDefault="00616016" w:rsidP="00F64F2B">
            <w:pPr>
              <w:autoSpaceDE w:val="0"/>
              <w:autoSpaceDN w:val="0"/>
              <w:adjustRightInd w:val="0"/>
              <w:spacing w:after="0"/>
              <w:rPr>
                <w:rFonts w:ascii="Verdana" w:hAnsi="Verdana" w:cs="Arial"/>
              </w:rPr>
            </w:pPr>
            <w:r>
              <w:rPr>
                <w:rFonts w:ascii="Verdana" w:hAnsi="Verdana" w:cs="Arial"/>
              </w:rPr>
              <w:t>media</w:t>
            </w:r>
          </w:p>
        </w:tc>
        <w:tc>
          <w:tcPr>
            <w:tcW w:w="760" w:type="dxa"/>
          </w:tcPr>
          <w:p w14:paraId="68025AC4" w14:textId="5A77F7B4" w:rsidR="002207F4" w:rsidRDefault="00616016" w:rsidP="00F64F2B">
            <w:pPr>
              <w:autoSpaceDE w:val="0"/>
              <w:autoSpaceDN w:val="0"/>
              <w:adjustRightInd w:val="0"/>
              <w:spacing w:after="0"/>
              <w:rPr>
                <w:rFonts w:ascii="Verdana" w:hAnsi="Verdana" w:cs="Arial"/>
              </w:rPr>
            </w:pPr>
            <w:r>
              <w:rPr>
                <w:rFonts w:ascii="Verdana" w:hAnsi="Verdana" w:cs="Arial"/>
              </w:rPr>
              <w:t>grave</w:t>
            </w:r>
          </w:p>
        </w:tc>
        <w:tc>
          <w:tcPr>
            <w:tcW w:w="4449" w:type="dxa"/>
          </w:tcPr>
          <w:p w14:paraId="324B3423" w14:textId="4766A53C" w:rsidR="002207F4" w:rsidRDefault="009B3FD6" w:rsidP="00F64F2B">
            <w:pPr>
              <w:autoSpaceDE w:val="0"/>
              <w:autoSpaceDN w:val="0"/>
              <w:adjustRightInd w:val="0"/>
              <w:spacing w:after="0"/>
              <w:rPr>
                <w:rFonts w:ascii="Verdana" w:hAnsi="Verdana" w:cs="Arial"/>
              </w:rPr>
            </w:pPr>
            <w:r>
              <w:rPr>
                <w:rFonts w:ascii="Verdana" w:hAnsi="Verdana" w:cs="Arial"/>
              </w:rPr>
              <w:t>Eventuali o</w:t>
            </w:r>
            <w:r w:rsidR="002207F4">
              <w:rPr>
                <w:rFonts w:ascii="Verdana" w:hAnsi="Verdana" w:cs="Arial"/>
              </w:rPr>
              <w:t>sservazioni</w:t>
            </w:r>
          </w:p>
        </w:tc>
      </w:tr>
      <w:tr w:rsidR="002207F4" w14:paraId="463D58A6" w14:textId="0A1BFF7B" w:rsidTr="002207F4">
        <w:tc>
          <w:tcPr>
            <w:tcW w:w="4102" w:type="dxa"/>
          </w:tcPr>
          <w:p w14:paraId="4D5ED18D" w14:textId="1359F25E" w:rsidR="002207F4" w:rsidRDefault="002207F4" w:rsidP="00F64F2B">
            <w:pPr>
              <w:autoSpaceDE w:val="0"/>
              <w:autoSpaceDN w:val="0"/>
              <w:adjustRightInd w:val="0"/>
              <w:spacing w:after="0"/>
              <w:rPr>
                <w:rFonts w:ascii="Verdana" w:hAnsi="Verdana" w:cs="Arial"/>
              </w:rPr>
            </w:pPr>
            <w:r>
              <w:rPr>
                <w:rFonts w:ascii="Verdana" w:hAnsi="Verdana" w:cs="Arial"/>
              </w:rPr>
              <w:t>Collaborazione con i pari</w:t>
            </w:r>
          </w:p>
        </w:tc>
        <w:tc>
          <w:tcPr>
            <w:tcW w:w="698" w:type="dxa"/>
          </w:tcPr>
          <w:p w14:paraId="2BCB39C9" w14:textId="77777777" w:rsidR="002207F4" w:rsidRDefault="002207F4" w:rsidP="00F64F2B">
            <w:pPr>
              <w:autoSpaceDE w:val="0"/>
              <w:autoSpaceDN w:val="0"/>
              <w:adjustRightInd w:val="0"/>
              <w:spacing w:after="0"/>
              <w:rPr>
                <w:rFonts w:ascii="Verdana" w:hAnsi="Verdana" w:cs="Arial"/>
              </w:rPr>
            </w:pPr>
          </w:p>
          <w:p w14:paraId="4999EE21" w14:textId="54E68D65" w:rsidR="002207F4" w:rsidRDefault="002207F4" w:rsidP="00F64F2B">
            <w:pPr>
              <w:autoSpaceDE w:val="0"/>
              <w:autoSpaceDN w:val="0"/>
              <w:adjustRightInd w:val="0"/>
              <w:spacing w:after="0"/>
              <w:rPr>
                <w:rFonts w:ascii="Verdana" w:hAnsi="Verdana" w:cs="Arial"/>
              </w:rPr>
            </w:pPr>
          </w:p>
        </w:tc>
        <w:tc>
          <w:tcPr>
            <w:tcW w:w="759" w:type="dxa"/>
          </w:tcPr>
          <w:p w14:paraId="31515503" w14:textId="77777777" w:rsidR="002207F4" w:rsidRDefault="002207F4" w:rsidP="00F64F2B">
            <w:pPr>
              <w:autoSpaceDE w:val="0"/>
              <w:autoSpaceDN w:val="0"/>
              <w:adjustRightInd w:val="0"/>
              <w:spacing w:after="0"/>
              <w:rPr>
                <w:rFonts w:ascii="Verdana" w:hAnsi="Verdana" w:cs="Arial"/>
              </w:rPr>
            </w:pPr>
          </w:p>
        </w:tc>
        <w:tc>
          <w:tcPr>
            <w:tcW w:w="760" w:type="dxa"/>
          </w:tcPr>
          <w:p w14:paraId="13D0A457" w14:textId="77777777" w:rsidR="002207F4" w:rsidRDefault="002207F4" w:rsidP="00F64F2B">
            <w:pPr>
              <w:autoSpaceDE w:val="0"/>
              <w:autoSpaceDN w:val="0"/>
              <w:adjustRightInd w:val="0"/>
              <w:spacing w:after="0"/>
              <w:rPr>
                <w:rFonts w:ascii="Verdana" w:hAnsi="Verdana" w:cs="Arial"/>
              </w:rPr>
            </w:pPr>
          </w:p>
        </w:tc>
        <w:tc>
          <w:tcPr>
            <w:tcW w:w="4449" w:type="dxa"/>
          </w:tcPr>
          <w:p w14:paraId="6F24C036" w14:textId="77777777" w:rsidR="002207F4" w:rsidRDefault="002207F4" w:rsidP="00F64F2B">
            <w:pPr>
              <w:autoSpaceDE w:val="0"/>
              <w:autoSpaceDN w:val="0"/>
              <w:adjustRightInd w:val="0"/>
              <w:spacing w:after="0"/>
              <w:rPr>
                <w:rFonts w:ascii="Verdana" w:hAnsi="Verdana" w:cs="Arial"/>
              </w:rPr>
            </w:pPr>
          </w:p>
        </w:tc>
      </w:tr>
      <w:tr w:rsidR="002207F4" w14:paraId="44C9D2E6" w14:textId="6FEED019" w:rsidTr="002207F4">
        <w:tc>
          <w:tcPr>
            <w:tcW w:w="4102" w:type="dxa"/>
          </w:tcPr>
          <w:p w14:paraId="3A7EB73D" w14:textId="10BE4BB6" w:rsidR="002207F4" w:rsidRDefault="002207F4" w:rsidP="00F64F2B">
            <w:pPr>
              <w:autoSpaceDE w:val="0"/>
              <w:autoSpaceDN w:val="0"/>
              <w:adjustRightInd w:val="0"/>
              <w:spacing w:after="0"/>
              <w:rPr>
                <w:rFonts w:ascii="Verdana" w:hAnsi="Verdana" w:cs="Arial"/>
              </w:rPr>
            </w:pPr>
            <w:r>
              <w:rPr>
                <w:rFonts w:ascii="Verdana" w:hAnsi="Verdana" w:cs="Arial"/>
              </w:rPr>
              <w:t>Collaborazione con gli insegnanti</w:t>
            </w:r>
          </w:p>
        </w:tc>
        <w:tc>
          <w:tcPr>
            <w:tcW w:w="698" w:type="dxa"/>
          </w:tcPr>
          <w:p w14:paraId="497BADEB" w14:textId="77777777" w:rsidR="002207F4" w:rsidRDefault="002207F4" w:rsidP="00F64F2B">
            <w:pPr>
              <w:autoSpaceDE w:val="0"/>
              <w:autoSpaceDN w:val="0"/>
              <w:adjustRightInd w:val="0"/>
              <w:spacing w:after="0"/>
              <w:rPr>
                <w:rFonts w:ascii="Verdana" w:hAnsi="Verdana" w:cs="Arial"/>
              </w:rPr>
            </w:pPr>
          </w:p>
          <w:p w14:paraId="2A487E52" w14:textId="2E7494C2" w:rsidR="002207F4" w:rsidRDefault="002207F4" w:rsidP="00F64F2B">
            <w:pPr>
              <w:autoSpaceDE w:val="0"/>
              <w:autoSpaceDN w:val="0"/>
              <w:adjustRightInd w:val="0"/>
              <w:spacing w:after="0"/>
              <w:rPr>
                <w:rFonts w:ascii="Verdana" w:hAnsi="Verdana" w:cs="Arial"/>
              </w:rPr>
            </w:pPr>
          </w:p>
        </w:tc>
        <w:tc>
          <w:tcPr>
            <w:tcW w:w="759" w:type="dxa"/>
          </w:tcPr>
          <w:p w14:paraId="3A22DD7E" w14:textId="77777777" w:rsidR="002207F4" w:rsidRDefault="002207F4" w:rsidP="00F64F2B">
            <w:pPr>
              <w:autoSpaceDE w:val="0"/>
              <w:autoSpaceDN w:val="0"/>
              <w:adjustRightInd w:val="0"/>
              <w:spacing w:after="0"/>
              <w:rPr>
                <w:rFonts w:ascii="Verdana" w:hAnsi="Verdana" w:cs="Arial"/>
              </w:rPr>
            </w:pPr>
          </w:p>
        </w:tc>
        <w:tc>
          <w:tcPr>
            <w:tcW w:w="760" w:type="dxa"/>
          </w:tcPr>
          <w:p w14:paraId="6D49D6FE" w14:textId="77777777" w:rsidR="002207F4" w:rsidRDefault="002207F4" w:rsidP="00F64F2B">
            <w:pPr>
              <w:autoSpaceDE w:val="0"/>
              <w:autoSpaceDN w:val="0"/>
              <w:adjustRightInd w:val="0"/>
              <w:spacing w:after="0"/>
              <w:rPr>
                <w:rFonts w:ascii="Verdana" w:hAnsi="Verdana" w:cs="Arial"/>
              </w:rPr>
            </w:pPr>
          </w:p>
        </w:tc>
        <w:tc>
          <w:tcPr>
            <w:tcW w:w="4449" w:type="dxa"/>
          </w:tcPr>
          <w:p w14:paraId="37B25248" w14:textId="77777777" w:rsidR="002207F4" w:rsidRDefault="002207F4" w:rsidP="00F64F2B">
            <w:pPr>
              <w:autoSpaceDE w:val="0"/>
              <w:autoSpaceDN w:val="0"/>
              <w:adjustRightInd w:val="0"/>
              <w:spacing w:after="0"/>
              <w:rPr>
                <w:rFonts w:ascii="Verdana" w:hAnsi="Verdana" w:cs="Arial"/>
              </w:rPr>
            </w:pPr>
          </w:p>
        </w:tc>
      </w:tr>
      <w:tr w:rsidR="002207F4" w14:paraId="0CE48351" w14:textId="4F0B7018" w:rsidTr="002207F4">
        <w:tc>
          <w:tcPr>
            <w:tcW w:w="4102" w:type="dxa"/>
          </w:tcPr>
          <w:p w14:paraId="20EEC941" w14:textId="27BF0BA3" w:rsidR="002207F4" w:rsidRDefault="002207F4" w:rsidP="00331AD4">
            <w:pPr>
              <w:autoSpaceDE w:val="0"/>
              <w:autoSpaceDN w:val="0"/>
              <w:adjustRightInd w:val="0"/>
              <w:spacing w:after="0"/>
              <w:rPr>
                <w:rFonts w:ascii="Verdana" w:hAnsi="Verdana" w:cs="Arial"/>
              </w:rPr>
            </w:pPr>
            <w:r>
              <w:rPr>
                <w:rFonts w:ascii="Verdana" w:hAnsi="Verdana" w:cs="Arial"/>
              </w:rPr>
              <w:t>Cura della propria persona e dei propri oggetti</w:t>
            </w:r>
          </w:p>
        </w:tc>
        <w:tc>
          <w:tcPr>
            <w:tcW w:w="698" w:type="dxa"/>
          </w:tcPr>
          <w:p w14:paraId="03AB830E" w14:textId="77777777" w:rsidR="002207F4" w:rsidRDefault="002207F4" w:rsidP="00F64F2B">
            <w:pPr>
              <w:autoSpaceDE w:val="0"/>
              <w:autoSpaceDN w:val="0"/>
              <w:adjustRightInd w:val="0"/>
              <w:spacing w:after="0"/>
              <w:rPr>
                <w:rFonts w:ascii="Verdana" w:hAnsi="Verdana" w:cs="Arial"/>
              </w:rPr>
            </w:pPr>
          </w:p>
        </w:tc>
        <w:tc>
          <w:tcPr>
            <w:tcW w:w="759" w:type="dxa"/>
          </w:tcPr>
          <w:p w14:paraId="65CF6BA7" w14:textId="77777777" w:rsidR="002207F4" w:rsidRDefault="002207F4" w:rsidP="00F64F2B">
            <w:pPr>
              <w:autoSpaceDE w:val="0"/>
              <w:autoSpaceDN w:val="0"/>
              <w:adjustRightInd w:val="0"/>
              <w:spacing w:after="0"/>
              <w:rPr>
                <w:rFonts w:ascii="Verdana" w:hAnsi="Verdana" w:cs="Arial"/>
              </w:rPr>
            </w:pPr>
          </w:p>
        </w:tc>
        <w:tc>
          <w:tcPr>
            <w:tcW w:w="760" w:type="dxa"/>
          </w:tcPr>
          <w:p w14:paraId="004FB522" w14:textId="77777777" w:rsidR="002207F4" w:rsidRDefault="002207F4" w:rsidP="00F64F2B">
            <w:pPr>
              <w:autoSpaceDE w:val="0"/>
              <w:autoSpaceDN w:val="0"/>
              <w:adjustRightInd w:val="0"/>
              <w:spacing w:after="0"/>
              <w:rPr>
                <w:rFonts w:ascii="Verdana" w:hAnsi="Verdana" w:cs="Arial"/>
              </w:rPr>
            </w:pPr>
          </w:p>
        </w:tc>
        <w:tc>
          <w:tcPr>
            <w:tcW w:w="4449" w:type="dxa"/>
          </w:tcPr>
          <w:p w14:paraId="04D81DB1" w14:textId="77777777" w:rsidR="002207F4" w:rsidRDefault="002207F4" w:rsidP="00F64F2B">
            <w:pPr>
              <w:autoSpaceDE w:val="0"/>
              <w:autoSpaceDN w:val="0"/>
              <w:adjustRightInd w:val="0"/>
              <w:spacing w:after="0"/>
              <w:rPr>
                <w:rFonts w:ascii="Verdana" w:hAnsi="Verdana" w:cs="Arial"/>
              </w:rPr>
            </w:pPr>
          </w:p>
        </w:tc>
      </w:tr>
      <w:tr w:rsidR="002207F4" w14:paraId="2392A41A" w14:textId="71F7C206" w:rsidTr="002207F4">
        <w:tc>
          <w:tcPr>
            <w:tcW w:w="4102" w:type="dxa"/>
          </w:tcPr>
          <w:p w14:paraId="26894809" w14:textId="77777777" w:rsidR="002207F4" w:rsidRDefault="002207F4" w:rsidP="00F64F2B">
            <w:pPr>
              <w:autoSpaceDE w:val="0"/>
              <w:autoSpaceDN w:val="0"/>
              <w:adjustRightInd w:val="0"/>
              <w:spacing w:after="0"/>
              <w:rPr>
                <w:rFonts w:ascii="Verdana" w:hAnsi="Verdana" w:cs="Arial"/>
              </w:rPr>
            </w:pPr>
            <w:r>
              <w:rPr>
                <w:rFonts w:ascii="Verdana" w:hAnsi="Verdana" w:cs="Arial"/>
              </w:rPr>
              <w:t>Cura degli spazi comuni</w:t>
            </w:r>
          </w:p>
          <w:p w14:paraId="345F6026" w14:textId="6C698111" w:rsidR="002207F4" w:rsidRDefault="002207F4" w:rsidP="00F64F2B">
            <w:pPr>
              <w:autoSpaceDE w:val="0"/>
              <w:autoSpaceDN w:val="0"/>
              <w:adjustRightInd w:val="0"/>
              <w:spacing w:after="0"/>
              <w:rPr>
                <w:rFonts w:ascii="Verdana" w:hAnsi="Verdana" w:cs="Arial"/>
              </w:rPr>
            </w:pPr>
          </w:p>
        </w:tc>
        <w:tc>
          <w:tcPr>
            <w:tcW w:w="698" w:type="dxa"/>
          </w:tcPr>
          <w:p w14:paraId="49F8741C" w14:textId="77777777" w:rsidR="002207F4" w:rsidRDefault="002207F4" w:rsidP="00F64F2B">
            <w:pPr>
              <w:autoSpaceDE w:val="0"/>
              <w:autoSpaceDN w:val="0"/>
              <w:adjustRightInd w:val="0"/>
              <w:spacing w:after="0"/>
              <w:rPr>
                <w:rFonts w:ascii="Verdana" w:hAnsi="Verdana" w:cs="Arial"/>
              </w:rPr>
            </w:pPr>
          </w:p>
        </w:tc>
        <w:tc>
          <w:tcPr>
            <w:tcW w:w="759" w:type="dxa"/>
          </w:tcPr>
          <w:p w14:paraId="5B8B3C00" w14:textId="77777777" w:rsidR="002207F4" w:rsidRDefault="002207F4" w:rsidP="00F64F2B">
            <w:pPr>
              <w:autoSpaceDE w:val="0"/>
              <w:autoSpaceDN w:val="0"/>
              <w:adjustRightInd w:val="0"/>
              <w:spacing w:after="0"/>
              <w:rPr>
                <w:rFonts w:ascii="Verdana" w:hAnsi="Verdana" w:cs="Arial"/>
              </w:rPr>
            </w:pPr>
          </w:p>
        </w:tc>
        <w:tc>
          <w:tcPr>
            <w:tcW w:w="760" w:type="dxa"/>
          </w:tcPr>
          <w:p w14:paraId="45CEA4BC" w14:textId="77777777" w:rsidR="002207F4" w:rsidRDefault="002207F4" w:rsidP="00F64F2B">
            <w:pPr>
              <w:autoSpaceDE w:val="0"/>
              <w:autoSpaceDN w:val="0"/>
              <w:adjustRightInd w:val="0"/>
              <w:spacing w:after="0"/>
              <w:rPr>
                <w:rFonts w:ascii="Verdana" w:hAnsi="Verdana" w:cs="Arial"/>
              </w:rPr>
            </w:pPr>
          </w:p>
        </w:tc>
        <w:tc>
          <w:tcPr>
            <w:tcW w:w="4449" w:type="dxa"/>
          </w:tcPr>
          <w:p w14:paraId="48DB5F42" w14:textId="77777777" w:rsidR="002207F4" w:rsidRDefault="002207F4" w:rsidP="00F64F2B">
            <w:pPr>
              <w:autoSpaceDE w:val="0"/>
              <w:autoSpaceDN w:val="0"/>
              <w:adjustRightInd w:val="0"/>
              <w:spacing w:after="0"/>
              <w:rPr>
                <w:rFonts w:ascii="Verdana" w:hAnsi="Verdana" w:cs="Arial"/>
              </w:rPr>
            </w:pPr>
          </w:p>
        </w:tc>
      </w:tr>
      <w:tr w:rsidR="002207F4" w14:paraId="0A5A11C4" w14:textId="22E24337" w:rsidTr="002207F4">
        <w:tc>
          <w:tcPr>
            <w:tcW w:w="4102" w:type="dxa"/>
          </w:tcPr>
          <w:p w14:paraId="112545D7" w14:textId="227D64BA" w:rsidR="002207F4" w:rsidRDefault="002207F4" w:rsidP="00F64F2B">
            <w:pPr>
              <w:autoSpaceDE w:val="0"/>
              <w:autoSpaceDN w:val="0"/>
              <w:adjustRightInd w:val="0"/>
              <w:spacing w:after="0"/>
              <w:rPr>
                <w:rFonts w:ascii="Verdana" w:hAnsi="Verdana" w:cs="Arial"/>
              </w:rPr>
            </w:pPr>
            <w:r>
              <w:rPr>
                <w:rFonts w:ascii="Verdana" w:hAnsi="Verdana" w:cs="Arial"/>
              </w:rPr>
              <w:t>Rispetto delle regole condivise</w:t>
            </w:r>
          </w:p>
          <w:p w14:paraId="5EABA89D" w14:textId="4C090583" w:rsidR="002207F4" w:rsidRDefault="002207F4" w:rsidP="00F64F2B">
            <w:pPr>
              <w:autoSpaceDE w:val="0"/>
              <w:autoSpaceDN w:val="0"/>
              <w:adjustRightInd w:val="0"/>
              <w:spacing w:after="0"/>
              <w:rPr>
                <w:rFonts w:ascii="Verdana" w:hAnsi="Verdana" w:cs="Arial"/>
              </w:rPr>
            </w:pPr>
          </w:p>
        </w:tc>
        <w:tc>
          <w:tcPr>
            <w:tcW w:w="698" w:type="dxa"/>
          </w:tcPr>
          <w:p w14:paraId="7A7066B3" w14:textId="77777777" w:rsidR="002207F4" w:rsidRDefault="002207F4" w:rsidP="00F64F2B">
            <w:pPr>
              <w:autoSpaceDE w:val="0"/>
              <w:autoSpaceDN w:val="0"/>
              <w:adjustRightInd w:val="0"/>
              <w:spacing w:after="0"/>
              <w:rPr>
                <w:rFonts w:ascii="Verdana" w:hAnsi="Verdana" w:cs="Arial"/>
              </w:rPr>
            </w:pPr>
          </w:p>
        </w:tc>
        <w:tc>
          <w:tcPr>
            <w:tcW w:w="759" w:type="dxa"/>
          </w:tcPr>
          <w:p w14:paraId="4520CECC" w14:textId="77777777" w:rsidR="002207F4" w:rsidRDefault="002207F4" w:rsidP="00F64F2B">
            <w:pPr>
              <w:autoSpaceDE w:val="0"/>
              <w:autoSpaceDN w:val="0"/>
              <w:adjustRightInd w:val="0"/>
              <w:spacing w:after="0"/>
              <w:rPr>
                <w:rFonts w:ascii="Verdana" w:hAnsi="Verdana" w:cs="Arial"/>
              </w:rPr>
            </w:pPr>
          </w:p>
        </w:tc>
        <w:tc>
          <w:tcPr>
            <w:tcW w:w="760" w:type="dxa"/>
          </w:tcPr>
          <w:p w14:paraId="1D4C11F8" w14:textId="77777777" w:rsidR="002207F4" w:rsidRDefault="002207F4" w:rsidP="00F64F2B">
            <w:pPr>
              <w:autoSpaceDE w:val="0"/>
              <w:autoSpaceDN w:val="0"/>
              <w:adjustRightInd w:val="0"/>
              <w:spacing w:after="0"/>
              <w:rPr>
                <w:rFonts w:ascii="Verdana" w:hAnsi="Verdana" w:cs="Arial"/>
              </w:rPr>
            </w:pPr>
          </w:p>
        </w:tc>
        <w:tc>
          <w:tcPr>
            <w:tcW w:w="4449" w:type="dxa"/>
          </w:tcPr>
          <w:p w14:paraId="5D395F75" w14:textId="77777777" w:rsidR="002207F4" w:rsidRDefault="002207F4" w:rsidP="00F64F2B">
            <w:pPr>
              <w:autoSpaceDE w:val="0"/>
              <w:autoSpaceDN w:val="0"/>
              <w:adjustRightInd w:val="0"/>
              <w:spacing w:after="0"/>
              <w:rPr>
                <w:rFonts w:ascii="Verdana" w:hAnsi="Verdana" w:cs="Arial"/>
              </w:rPr>
            </w:pPr>
          </w:p>
        </w:tc>
      </w:tr>
      <w:tr w:rsidR="002207F4" w14:paraId="62ED91DF" w14:textId="7D0FFA78" w:rsidTr="002207F4">
        <w:tc>
          <w:tcPr>
            <w:tcW w:w="4102" w:type="dxa"/>
          </w:tcPr>
          <w:p w14:paraId="159422A4" w14:textId="1B92777C" w:rsidR="002207F4" w:rsidRDefault="002207F4" w:rsidP="00F64F2B">
            <w:pPr>
              <w:autoSpaceDE w:val="0"/>
              <w:autoSpaceDN w:val="0"/>
              <w:adjustRightInd w:val="0"/>
              <w:spacing w:after="0"/>
              <w:rPr>
                <w:rFonts w:ascii="Verdana" w:hAnsi="Verdana" w:cs="Arial"/>
              </w:rPr>
            </w:pPr>
            <w:r>
              <w:rPr>
                <w:rFonts w:ascii="Verdana" w:hAnsi="Verdana" w:cs="Arial"/>
              </w:rPr>
              <w:t>Partecipazione durante le attività a scuola</w:t>
            </w:r>
          </w:p>
        </w:tc>
        <w:tc>
          <w:tcPr>
            <w:tcW w:w="698" w:type="dxa"/>
          </w:tcPr>
          <w:p w14:paraId="6F019CEE" w14:textId="77777777" w:rsidR="002207F4" w:rsidRDefault="002207F4" w:rsidP="00F64F2B">
            <w:pPr>
              <w:autoSpaceDE w:val="0"/>
              <w:autoSpaceDN w:val="0"/>
              <w:adjustRightInd w:val="0"/>
              <w:spacing w:after="0"/>
              <w:rPr>
                <w:rFonts w:ascii="Verdana" w:hAnsi="Verdana" w:cs="Arial"/>
              </w:rPr>
            </w:pPr>
          </w:p>
        </w:tc>
        <w:tc>
          <w:tcPr>
            <w:tcW w:w="759" w:type="dxa"/>
          </w:tcPr>
          <w:p w14:paraId="2BEE4EDF" w14:textId="77777777" w:rsidR="002207F4" w:rsidRDefault="002207F4" w:rsidP="00F64F2B">
            <w:pPr>
              <w:autoSpaceDE w:val="0"/>
              <w:autoSpaceDN w:val="0"/>
              <w:adjustRightInd w:val="0"/>
              <w:spacing w:after="0"/>
              <w:rPr>
                <w:rFonts w:ascii="Verdana" w:hAnsi="Verdana" w:cs="Arial"/>
              </w:rPr>
            </w:pPr>
          </w:p>
        </w:tc>
        <w:tc>
          <w:tcPr>
            <w:tcW w:w="760" w:type="dxa"/>
          </w:tcPr>
          <w:p w14:paraId="782FF597" w14:textId="77777777" w:rsidR="002207F4" w:rsidRDefault="002207F4" w:rsidP="00F64F2B">
            <w:pPr>
              <w:autoSpaceDE w:val="0"/>
              <w:autoSpaceDN w:val="0"/>
              <w:adjustRightInd w:val="0"/>
              <w:spacing w:after="0"/>
              <w:rPr>
                <w:rFonts w:ascii="Verdana" w:hAnsi="Verdana" w:cs="Arial"/>
              </w:rPr>
            </w:pPr>
          </w:p>
        </w:tc>
        <w:tc>
          <w:tcPr>
            <w:tcW w:w="4449" w:type="dxa"/>
          </w:tcPr>
          <w:p w14:paraId="6908CE2B" w14:textId="77777777" w:rsidR="002207F4" w:rsidRDefault="002207F4" w:rsidP="00F64F2B">
            <w:pPr>
              <w:autoSpaceDE w:val="0"/>
              <w:autoSpaceDN w:val="0"/>
              <w:adjustRightInd w:val="0"/>
              <w:spacing w:after="0"/>
              <w:rPr>
                <w:rFonts w:ascii="Verdana" w:hAnsi="Verdana" w:cs="Arial"/>
              </w:rPr>
            </w:pPr>
          </w:p>
        </w:tc>
      </w:tr>
      <w:tr w:rsidR="002207F4" w14:paraId="0CB47933" w14:textId="11DA3C23" w:rsidTr="002207F4">
        <w:tc>
          <w:tcPr>
            <w:tcW w:w="4102" w:type="dxa"/>
          </w:tcPr>
          <w:p w14:paraId="7D632D40" w14:textId="01A2D2BF" w:rsidR="002207F4" w:rsidRDefault="006253A6" w:rsidP="00F64F2B">
            <w:pPr>
              <w:autoSpaceDE w:val="0"/>
              <w:autoSpaceDN w:val="0"/>
              <w:adjustRightInd w:val="0"/>
              <w:spacing w:after="0"/>
              <w:rPr>
                <w:rFonts w:ascii="Verdana" w:hAnsi="Verdana" w:cs="Arial"/>
              </w:rPr>
            </w:pPr>
            <w:r>
              <w:rPr>
                <w:rFonts w:ascii="Verdana" w:hAnsi="Verdana" w:cs="Arial"/>
              </w:rPr>
              <w:t>Disponibilità e i</w:t>
            </w:r>
            <w:r w:rsidR="002207F4">
              <w:rPr>
                <w:rFonts w:ascii="Verdana" w:hAnsi="Verdana" w:cs="Arial"/>
              </w:rPr>
              <w:t>mpegno durante le attività a scuola</w:t>
            </w:r>
          </w:p>
        </w:tc>
        <w:tc>
          <w:tcPr>
            <w:tcW w:w="698" w:type="dxa"/>
          </w:tcPr>
          <w:p w14:paraId="60CBF266" w14:textId="77777777" w:rsidR="002207F4" w:rsidRDefault="002207F4" w:rsidP="00F64F2B">
            <w:pPr>
              <w:autoSpaceDE w:val="0"/>
              <w:autoSpaceDN w:val="0"/>
              <w:adjustRightInd w:val="0"/>
              <w:spacing w:after="0"/>
              <w:rPr>
                <w:rFonts w:ascii="Verdana" w:hAnsi="Verdana" w:cs="Arial"/>
              </w:rPr>
            </w:pPr>
          </w:p>
        </w:tc>
        <w:tc>
          <w:tcPr>
            <w:tcW w:w="759" w:type="dxa"/>
          </w:tcPr>
          <w:p w14:paraId="0B1F2087" w14:textId="77777777" w:rsidR="002207F4" w:rsidRDefault="002207F4" w:rsidP="00F64F2B">
            <w:pPr>
              <w:autoSpaceDE w:val="0"/>
              <w:autoSpaceDN w:val="0"/>
              <w:adjustRightInd w:val="0"/>
              <w:spacing w:after="0"/>
              <w:rPr>
                <w:rFonts w:ascii="Verdana" w:hAnsi="Verdana" w:cs="Arial"/>
              </w:rPr>
            </w:pPr>
          </w:p>
        </w:tc>
        <w:tc>
          <w:tcPr>
            <w:tcW w:w="760" w:type="dxa"/>
          </w:tcPr>
          <w:p w14:paraId="71A61D07" w14:textId="77777777" w:rsidR="002207F4" w:rsidRDefault="002207F4" w:rsidP="00F64F2B">
            <w:pPr>
              <w:autoSpaceDE w:val="0"/>
              <w:autoSpaceDN w:val="0"/>
              <w:adjustRightInd w:val="0"/>
              <w:spacing w:after="0"/>
              <w:rPr>
                <w:rFonts w:ascii="Verdana" w:hAnsi="Verdana" w:cs="Arial"/>
              </w:rPr>
            </w:pPr>
          </w:p>
        </w:tc>
        <w:tc>
          <w:tcPr>
            <w:tcW w:w="4449" w:type="dxa"/>
          </w:tcPr>
          <w:p w14:paraId="7C41CF7F" w14:textId="77777777" w:rsidR="002207F4" w:rsidRDefault="002207F4" w:rsidP="00F64F2B">
            <w:pPr>
              <w:autoSpaceDE w:val="0"/>
              <w:autoSpaceDN w:val="0"/>
              <w:adjustRightInd w:val="0"/>
              <w:spacing w:after="0"/>
              <w:rPr>
                <w:rFonts w:ascii="Verdana" w:hAnsi="Verdana" w:cs="Arial"/>
              </w:rPr>
            </w:pPr>
          </w:p>
        </w:tc>
      </w:tr>
      <w:tr w:rsidR="002207F4" w14:paraId="24B50765" w14:textId="03C2319A" w:rsidTr="002207F4">
        <w:tc>
          <w:tcPr>
            <w:tcW w:w="4102" w:type="dxa"/>
          </w:tcPr>
          <w:p w14:paraId="58A9189B" w14:textId="24D484D1" w:rsidR="002207F4" w:rsidRDefault="002207F4" w:rsidP="00F64F2B">
            <w:pPr>
              <w:autoSpaceDE w:val="0"/>
              <w:autoSpaceDN w:val="0"/>
              <w:adjustRightInd w:val="0"/>
              <w:spacing w:after="0"/>
              <w:rPr>
                <w:rFonts w:ascii="Verdana" w:hAnsi="Verdana" w:cs="Arial"/>
              </w:rPr>
            </w:pPr>
            <w:r>
              <w:rPr>
                <w:rFonts w:ascii="Verdana" w:hAnsi="Verdana" w:cs="Arial"/>
              </w:rPr>
              <w:t>Autonomia nell’esecuzione delle consegne a scuola</w:t>
            </w:r>
          </w:p>
        </w:tc>
        <w:tc>
          <w:tcPr>
            <w:tcW w:w="698" w:type="dxa"/>
          </w:tcPr>
          <w:p w14:paraId="6A21D80F" w14:textId="77777777" w:rsidR="002207F4" w:rsidRDefault="002207F4" w:rsidP="00F64F2B">
            <w:pPr>
              <w:autoSpaceDE w:val="0"/>
              <w:autoSpaceDN w:val="0"/>
              <w:adjustRightInd w:val="0"/>
              <w:spacing w:after="0"/>
              <w:rPr>
                <w:rFonts w:ascii="Verdana" w:hAnsi="Verdana" w:cs="Arial"/>
              </w:rPr>
            </w:pPr>
          </w:p>
        </w:tc>
        <w:tc>
          <w:tcPr>
            <w:tcW w:w="759" w:type="dxa"/>
          </w:tcPr>
          <w:p w14:paraId="2F6AAAEA" w14:textId="77777777" w:rsidR="002207F4" w:rsidRDefault="002207F4" w:rsidP="00F64F2B">
            <w:pPr>
              <w:autoSpaceDE w:val="0"/>
              <w:autoSpaceDN w:val="0"/>
              <w:adjustRightInd w:val="0"/>
              <w:spacing w:after="0"/>
              <w:rPr>
                <w:rFonts w:ascii="Verdana" w:hAnsi="Verdana" w:cs="Arial"/>
              </w:rPr>
            </w:pPr>
          </w:p>
        </w:tc>
        <w:tc>
          <w:tcPr>
            <w:tcW w:w="760" w:type="dxa"/>
          </w:tcPr>
          <w:p w14:paraId="680BB894" w14:textId="77777777" w:rsidR="002207F4" w:rsidRDefault="002207F4" w:rsidP="00F64F2B">
            <w:pPr>
              <w:autoSpaceDE w:val="0"/>
              <w:autoSpaceDN w:val="0"/>
              <w:adjustRightInd w:val="0"/>
              <w:spacing w:after="0"/>
              <w:rPr>
                <w:rFonts w:ascii="Verdana" w:hAnsi="Verdana" w:cs="Arial"/>
              </w:rPr>
            </w:pPr>
          </w:p>
        </w:tc>
        <w:tc>
          <w:tcPr>
            <w:tcW w:w="4449" w:type="dxa"/>
          </w:tcPr>
          <w:p w14:paraId="4BF59B2A" w14:textId="77777777" w:rsidR="002207F4" w:rsidRDefault="002207F4" w:rsidP="00F64F2B">
            <w:pPr>
              <w:autoSpaceDE w:val="0"/>
              <w:autoSpaceDN w:val="0"/>
              <w:adjustRightInd w:val="0"/>
              <w:spacing w:after="0"/>
              <w:rPr>
                <w:rFonts w:ascii="Verdana" w:hAnsi="Verdana" w:cs="Arial"/>
              </w:rPr>
            </w:pPr>
          </w:p>
        </w:tc>
      </w:tr>
      <w:tr w:rsidR="00576486" w14:paraId="03A8E316" w14:textId="77777777" w:rsidTr="002207F4">
        <w:tc>
          <w:tcPr>
            <w:tcW w:w="4102" w:type="dxa"/>
          </w:tcPr>
          <w:p w14:paraId="55A96941" w14:textId="77777777" w:rsidR="00576486" w:rsidRDefault="00576486" w:rsidP="00F64F2B">
            <w:pPr>
              <w:autoSpaceDE w:val="0"/>
              <w:autoSpaceDN w:val="0"/>
              <w:adjustRightInd w:val="0"/>
              <w:spacing w:after="0"/>
              <w:rPr>
                <w:rFonts w:ascii="Verdana" w:hAnsi="Verdana" w:cs="Arial"/>
              </w:rPr>
            </w:pPr>
            <w:r>
              <w:rPr>
                <w:rFonts w:ascii="Verdana" w:hAnsi="Verdana" w:cs="Arial"/>
              </w:rPr>
              <w:t>Motivazione allo studio</w:t>
            </w:r>
          </w:p>
          <w:p w14:paraId="1C7196C9" w14:textId="61AA19B7" w:rsidR="00576486" w:rsidRDefault="00576486" w:rsidP="00F64F2B">
            <w:pPr>
              <w:autoSpaceDE w:val="0"/>
              <w:autoSpaceDN w:val="0"/>
              <w:adjustRightInd w:val="0"/>
              <w:spacing w:after="0"/>
              <w:rPr>
                <w:rFonts w:ascii="Verdana" w:hAnsi="Verdana" w:cs="Arial"/>
              </w:rPr>
            </w:pPr>
          </w:p>
        </w:tc>
        <w:tc>
          <w:tcPr>
            <w:tcW w:w="698" w:type="dxa"/>
          </w:tcPr>
          <w:p w14:paraId="4CB255BD" w14:textId="77777777" w:rsidR="00576486" w:rsidRDefault="00576486" w:rsidP="00F64F2B">
            <w:pPr>
              <w:autoSpaceDE w:val="0"/>
              <w:autoSpaceDN w:val="0"/>
              <w:adjustRightInd w:val="0"/>
              <w:spacing w:after="0"/>
              <w:rPr>
                <w:rFonts w:ascii="Verdana" w:hAnsi="Verdana" w:cs="Arial"/>
              </w:rPr>
            </w:pPr>
          </w:p>
        </w:tc>
        <w:tc>
          <w:tcPr>
            <w:tcW w:w="759" w:type="dxa"/>
          </w:tcPr>
          <w:p w14:paraId="709020C1" w14:textId="77777777" w:rsidR="00576486" w:rsidRDefault="00576486" w:rsidP="00F64F2B">
            <w:pPr>
              <w:autoSpaceDE w:val="0"/>
              <w:autoSpaceDN w:val="0"/>
              <w:adjustRightInd w:val="0"/>
              <w:spacing w:after="0"/>
              <w:rPr>
                <w:rFonts w:ascii="Verdana" w:hAnsi="Verdana" w:cs="Arial"/>
              </w:rPr>
            </w:pPr>
          </w:p>
        </w:tc>
        <w:tc>
          <w:tcPr>
            <w:tcW w:w="760" w:type="dxa"/>
          </w:tcPr>
          <w:p w14:paraId="644577EF" w14:textId="77777777" w:rsidR="00576486" w:rsidRDefault="00576486" w:rsidP="00F64F2B">
            <w:pPr>
              <w:autoSpaceDE w:val="0"/>
              <w:autoSpaceDN w:val="0"/>
              <w:adjustRightInd w:val="0"/>
              <w:spacing w:after="0"/>
              <w:rPr>
                <w:rFonts w:ascii="Verdana" w:hAnsi="Verdana" w:cs="Arial"/>
              </w:rPr>
            </w:pPr>
          </w:p>
        </w:tc>
        <w:tc>
          <w:tcPr>
            <w:tcW w:w="4449" w:type="dxa"/>
          </w:tcPr>
          <w:p w14:paraId="5816F459" w14:textId="77777777" w:rsidR="00576486" w:rsidRDefault="00576486" w:rsidP="00F64F2B">
            <w:pPr>
              <w:autoSpaceDE w:val="0"/>
              <w:autoSpaceDN w:val="0"/>
              <w:adjustRightInd w:val="0"/>
              <w:spacing w:after="0"/>
              <w:rPr>
                <w:rFonts w:ascii="Verdana" w:hAnsi="Verdana" w:cs="Arial"/>
              </w:rPr>
            </w:pPr>
          </w:p>
        </w:tc>
      </w:tr>
      <w:tr w:rsidR="002207F4" w14:paraId="67C06E9B" w14:textId="284E7945" w:rsidTr="00142B63">
        <w:tc>
          <w:tcPr>
            <w:tcW w:w="4102" w:type="dxa"/>
            <w:tcBorders>
              <w:bottom w:val="single" w:sz="4" w:space="0" w:color="auto"/>
            </w:tcBorders>
          </w:tcPr>
          <w:p w14:paraId="1B255459" w14:textId="77777777" w:rsidR="002207F4" w:rsidRDefault="002207F4" w:rsidP="00F64F2B">
            <w:pPr>
              <w:autoSpaceDE w:val="0"/>
              <w:autoSpaceDN w:val="0"/>
              <w:adjustRightInd w:val="0"/>
              <w:spacing w:after="0"/>
              <w:rPr>
                <w:rFonts w:ascii="Verdana" w:hAnsi="Verdana" w:cs="Arial"/>
              </w:rPr>
            </w:pPr>
            <w:r>
              <w:rPr>
                <w:rFonts w:ascii="Verdana" w:hAnsi="Verdana" w:cs="Arial"/>
              </w:rPr>
              <w:t>Esecuzione del lavoro a casa</w:t>
            </w:r>
          </w:p>
          <w:p w14:paraId="0F10A129" w14:textId="0AF6A5F2" w:rsidR="002207F4" w:rsidRDefault="002207F4" w:rsidP="00F64F2B">
            <w:pPr>
              <w:autoSpaceDE w:val="0"/>
              <w:autoSpaceDN w:val="0"/>
              <w:adjustRightInd w:val="0"/>
              <w:spacing w:after="0"/>
              <w:rPr>
                <w:rFonts w:ascii="Verdana" w:hAnsi="Verdana" w:cs="Arial"/>
              </w:rPr>
            </w:pPr>
            <w:r>
              <w:rPr>
                <w:rFonts w:ascii="Verdana" w:hAnsi="Verdana" w:cs="Arial"/>
              </w:rPr>
              <w:t>(rispetto delle scadenze e correttezza)</w:t>
            </w:r>
          </w:p>
        </w:tc>
        <w:tc>
          <w:tcPr>
            <w:tcW w:w="698" w:type="dxa"/>
            <w:tcBorders>
              <w:bottom w:val="single" w:sz="4" w:space="0" w:color="auto"/>
            </w:tcBorders>
          </w:tcPr>
          <w:p w14:paraId="0C034C4F" w14:textId="77777777" w:rsidR="002207F4" w:rsidRDefault="002207F4" w:rsidP="00F64F2B">
            <w:pPr>
              <w:autoSpaceDE w:val="0"/>
              <w:autoSpaceDN w:val="0"/>
              <w:adjustRightInd w:val="0"/>
              <w:spacing w:after="0"/>
              <w:rPr>
                <w:rFonts w:ascii="Verdana" w:hAnsi="Verdana" w:cs="Arial"/>
              </w:rPr>
            </w:pPr>
          </w:p>
        </w:tc>
        <w:tc>
          <w:tcPr>
            <w:tcW w:w="759" w:type="dxa"/>
            <w:tcBorders>
              <w:bottom w:val="single" w:sz="4" w:space="0" w:color="auto"/>
            </w:tcBorders>
          </w:tcPr>
          <w:p w14:paraId="75931ED4" w14:textId="77777777" w:rsidR="002207F4" w:rsidRDefault="002207F4" w:rsidP="00F64F2B">
            <w:pPr>
              <w:autoSpaceDE w:val="0"/>
              <w:autoSpaceDN w:val="0"/>
              <w:adjustRightInd w:val="0"/>
              <w:spacing w:after="0"/>
              <w:rPr>
                <w:rFonts w:ascii="Verdana" w:hAnsi="Verdana" w:cs="Arial"/>
              </w:rPr>
            </w:pPr>
          </w:p>
        </w:tc>
        <w:tc>
          <w:tcPr>
            <w:tcW w:w="760" w:type="dxa"/>
            <w:tcBorders>
              <w:bottom w:val="single" w:sz="4" w:space="0" w:color="auto"/>
            </w:tcBorders>
          </w:tcPr>
          <w:p w14:paraId="6F2B35EB" w14:textId="77777777" w:rsidR="002207F4" w:rsidRDefault="002207F4" w:rsidP="00F64F2B">
            <w:pPr>
              <w:autoSpaceDE w:val="0"/>
              <w:autoSpaceDN w:val="0"/>
              <w:adjustRightInd w:val="0"/>
              <w:spacing w:after="0"/>
              <w:rPr>
                <w:rFonts w:ascii="Verdana" w:hAnsi="Verdana" w:cs="Arial"/>
              </w:rPr>
            </w:pPr>
          </w:p>
        </w:tc>
        <w:tc>
          <w:tcPr>
            <w:tcW w:w="4449" w:type="dxa"/>
            <w:tcBorders>
              <w:bottom w:val="single" w:sz="4" w:space="0" w:color="auto"/>
            </w:tcBorders>
          </w:tcPr>
          <w:p w14:paraId="658F0BD4" w14:textId="77777777" w:rsidR="002207F4" w:rsidRDefault="002207F4" w:rsidP="00F64F2B">
            <w:pPr>
              <w:autoSpaceDE w:val="0"/>
              <w:autoSpaceDN w:val="0"/>
              <w:adjustRightInd w:val="0"/>
              <w:spacing w:after="0"/>
              <w:rPr>
                <w:rFonts w:ascii="Verdana" w:hAnsi="Verdana" w:cs="Arial"/>
              </w:rPr>
            </w:pPr>
          </w:p>
        </w:tc>
      </w:tr>
      <w:tr w:rsidR="00142B63" w14:paraId="35108A8F" w14:textId="77777777" w:rsidTr="00265EAC">
        <w:tc>
          <w:tcPr>
            <w:tcW w:w="10768" w:type="dxa"/>
            <w:gridSpan w:val="5"/>
          </w:tcPr>
          <w:p w14:paraId="3F461109" w14:textId="0B0984DD" w:rsidR="00142B63" w:rsidRDefault="002D461C" w:rsidP="00F64F2B">
            <w:pPr>
              <w:autoSpaceDE w:val="0"/>
              <w:autoSpaceDN w:val="0"/>
              <w:adjustRightInd w:val="0"/>
              <w:spacing w:after="0"/>
              <w:rPr>
                <w:rFonts w:ascii="Verdana" w:hAnsi="Verdana" w:cs="Arial"/>
              </w:rPr>
            </w:pPr>
            <w:r>
              <w:rPr>
                <w:rFonts w:ascii="Verdana" w:hAnsi="Verdana" w:cs="Arial"/>
              </w:rPr>
              <w:t>-</w:t>
            </w:r>
            <w:r w:rsidR="00142B63">
              <w:rPr>
                <w:rFonts w:ascii="Verdana" w:hAnsi="Verdana" w:cs="Arial"/>
              </w:rPr>
              <w:t>Ulteriori c</w:t>
            </w:r>
            <w:r w:rsidR="00F035E6">
              <w:rPr>
                <w:rFonts w:ascii="Verdana" w:hAnsi="Verdana" w:cs="Arial"/>
              </w:rPr>
              <w:t>aratteristiche da indicare</w:t>
            </w:r>
            <w:r w:rsidR="00142B63">
              <w:rPr>
                <w:rFonts w:ascii="Verdana" w:hAnsi="Verdana" w:cs="Arial"/>
              </w:rPr>
              <w:t>:</w:t>
            </w:r>
          </w:p>
          <w:p w14:paraId="7E08655A" w14:textId="77777777" w:rsidR="00142B63" w:rsidRDefault="00142B63" w:rsidP="00F64F2B">
            <w:pPr>
              <w:autoSpaceDE w:val="0"/>
              <w:autoSpaceDN w:val="0"/>
              <w:adjustRightInd w:val="0"/>
              <w:spacing w:after="0"/>
              <w:rPr>
                <w:rFonts w:ascii="Verdana" w:hAnsi="Verdana" w:cs="Arial"/>
              </w:rPr>
            </w:pPr>
          </w:p>
          <w:p w14:paraId="56667E85" w14:textId="77777777" w:rsidR="00142B63" w:rsidRDefault="00142B63" w:rsidP="00F64F2B">
            <w:pPr>
              <w:autoSpaceDE w:val="0"/>
              <w:autoSpaceDN w:val="0"/>
              <w:adjustRightInd w:val="0"/>
              <w:spacing w:after="0"/>
              <w:rPr>
                <w:rFonts w:ascii="Verdana" w:hAnsi="Verdana" w:cs="Arial"/>
              </w:rPr>
            </w:pPr>
          </w:p>
        </w:tc>
      </w:tr>
    </w:tbl>
    <w:p w14:paraId="43CA899D" w14:textId="6B97560D" w:rsidR="00BF0665" w:rsidRDefault="00BF0665" w:rsidP="00F64F2B">
      <w:pPr>
        <w:autoSpaceDE w:val="0"/>
        <w:autoSpaceDN w:val="0"/>
        <w:adjustRightInd w:val="0"/>
        <w:spacing w:after="0"/>
        <w:rPr>
          <w:rFonts w:ascii="Verdana" w:hAnsi="Verdana" w:cs="Arial"/>
        </w:rPr>
      </w:pPr>
    </w:p>
    <w:p w14:paraId="27CD1055" w14:textId="77777777" w:rsidR="009B3FD6" w:rsidRPr="009B3FD6" w:rsidRDefault="009B3FD6" w:rsidP="00F64F2B">
      <w:pPr>
        <w:autoSpaceDE w:val="0"/>
        <w:autoSpaceDN w:val="0"/>
        <w:adjustRightInd w:val="0"/>
        <w:spacing w:after="0"/>
        <w:rPr>
          <w:rFonts w:ascii="Verdana" w:hAnsi="Verdana" w:cs="Arial"/>
          <w:sz w:val="24"/>
          <w:szCs w:val="24"/>
        </w:rPr>
      </w:pPr>
    </w:p>
    <w:p w14:paraId="659714D7" w14:textId="6BCBCF6A" w:rsidR="002207F4" w:rsidRPr="009B3FD6" w:rsidRDefault="009B3FD6" w:rsidP="009B3FD6">
      <w:pPr>
        <w:autoSpaceDE w:val="0"/>
        <w:autoSpaceDN w:val="0"/>
        <w:adjustRightInd w:val="0"/>
        <w:spacing w:after="0"/>
        <w:jc w:val="center"/>
        <w:rPr>
          <w:rFonts w:ascii="Verdana" w:hAnsi="Verdana" w:cs="Arial"/>
          <w:b/>
          <w:bCs/>
          <w:sz w:val="24"/>
          <w:szCs w:val="24"/>
        </w:rPr>
      </w:pPr>
      <w:r>
        <w:rPr>
          <w:rFonts w:ascii="Verdana" w:hAnsi="Verdana" w:cs="Arial"/>
          <w:b/>
          <w:bCs/>
          <w:sz w:val="24"/>
          <w:szCs w:val="24"/>
        </w:rPr>
        <w:t>CARATTERISTICHE COGNITIVE E DELL’</w:t>
      </w:r>
      <w:r w:rsidR="00584707" w:rsidRPr="009B3FD6">
        <w:rPr>
          <w:rFonts w:ascii="Verdana" w:hAnsi="Verdana" w:cs="Arial"/>
          <w:b/>
          <w:bCs/>
          <w:sz w:val="24"/>
          <w:szCs w:val="24"/>
        </w:rPr>
        <w:t xml:space="preserve"> APPRENDIMENTO</w:t>
      </w:r>
    </w:p>
    <w:p w14:paraId="59264E3B" w14:textId="74990944" w:rsidR="002207F4" w:rsidRDefault="009B3FD6" w:rsidP="009B3FD6">
      <w:pPr>
        <w:autoSpaceDE w:val="0"/>
        <w:autoSpaceDN w:val="0"/>
        <w:adjustRightInd w:val="0"/>
        <w:spacing w:after="0"/>
        <w:jc w:val="both"/>
        <w:rPr>
          <w:rFonts w:ascii="Verdana" w:hAnsi="Verdana" w:cs="Arial"/>
        </w:rPr>
      </w:pPr>
      <w:r>
        <w:rPr>
          <w:rFonts w:ascii="Verdana" w:hAnsi="Verdana" w:cs="Arial"/>
        </w:rPr>
        <w:t>Per ogni indicatore tracciare una X nella casella che indica il grado di difficoltà riscontrat</w:t>
      </w:r>
      <w:r w:rsidR="006253A6">
        <w:rPr>
          <w:rFonts w:ascii="Verdana" w:hAnsi="Verdana" w:cs="Arial"/>
        </w:rPr>
        <w:t>o</w:t>
      </w:r>
      <w:r>
        <w:rPr>
          <w:rFonts w:ascii="Verdana" w:hAnsi="Verdana" w:cs="Arial"/>
        </w:rPr>
        <w:t xml:space="preserve">. In assenza di difficoltà, non apporre la crocetta. </w:t>
      </w:r>
    </w:p>
    <w:p w14:paraId="48EA4473" w14:textId="77777777" w:rsidR="009B3FD6" w:rsidRPr="009B3FD6" w:rsidRDefault="009B3FD6" w:rsidP="009B3FD6">
      <w:pPr>
        <w:autoSpaceDE w:val="0"/>
        <w:autoSpaceDN w:val="0"/>
        <w:adjustRightInd w:val="0"/>
        <w:spacing w:after="0"/>
        <w:jc w:val="both"/>
        <w:rPr>
          <w:rFonts w:ascii="Verdana" w:hAnsi="Verdana" w:cs="Arial"/>
          <w:sz w:val="16"/>
          <w:szCs w:val="16"/>
        </w:rPr>
      </w:pPr>
    </w:p>
    <w:tbl>
      <w:tblPr>
        <w:tblStyle w:val="Grigliatabella"/>
        <w:tblW w:w="10768" w:type="dxa"/>
        <w:tblLook w:val="04A0" w:firstRow="1" w:lastRow="0" w:firstColumn="1" w:lastColumn="0" w:noHBand="0" w:noVBand="1"/>
      </w:tblPr>
      <w:tblGrid>
        <w:gridCol w:w="3998"/>
        <w:gridCol w:w="730"/>
        <w:gridCol w:w="891"/>
        <w:gridCol w:w="841"/>
        <w:gridCol w:w="4308"/>
      </w:tblGrid>
      <w:tr w:rsidR="009B3FD6" w14:paraId="020FDD7E" w14:textId="77777777" w:rsidTr="00FC72F6">
        <w:tc>
          <w:tcPr>
            <w:tcW w:w="4102" w:type="dxa"/>
          </w:tcPr>
          <w:p w14:paraId="3191B7A4" w14:textId="77777777" w:rsidR="009B3FD6" w:rsidRDefault="009B3FD6" w:rsidP="00FC72F6">
            <w:pPr>
              <w:autoSpaceDE w:val="0"/>
              <w:autoSpaceDN w:val="0"/>
              <w:adjustRightInd w:val="0"/>
              <w:spacing w:after="0"/>
              <w:rPr>
                <w:rFonts w:ascii="Verdana" w:hAnsi="Verdana" w:cs="Arial"/>
              </w:rPr>
            </w:pPr>
          </w:p>
        </w:tc>
        <w:tc>
          <w:tcPr>
            <w:tcW w:w="698" w:type="dxa"/>
          </w:tcPr>
          <w:p w14:paraId="3E3EDCBB" w14:textId="123DBD7D" w:rsidR="009B3FD6" w:rsidRDefault="006253A6" w:rsidP="00FC72F6">
            <w:pPr>
              <w:autoSpaceDE w:val="0"/>
              <w:autoSpaceDN w:val="0"/>
              <w:adjustRightInd w:val="0"/>
              <w:spacing w:after="0"/>
              <w:rPr>
                <w:rFonts w:ascii="Verdana" w:hAnsi="Verdana" w:cs="Arial"/>
              </w:rPr>
            </w:pPr>
            <w:r>
              <w:rPr>
                <w:rFonts w:ascii="Verdana" w:hAnsi="Verdana" w:cs="Arial"/>
              </w:rPr>
              <w:t>lieve</w:t>
            </w:r>
          </w:p>
        </w:tc>
        <w:tc>
          <w:tcPr>
            <w:tcW w:w="759" w:type="dxa"/>
          </w:tcPr>
          <w:p w14:paraId="0CA6B6B9" w14:textId="5C3AC575" w:rsidR="009B3FD6" w:rsidRDefault="006253A6" w:rsidP="00FC72F6">
            <w:pPr>
              <w:autoSpaceDE w:val="0"/>
              <w:autoSpaceDN w:val="0"/>
              <w:adjustRightInd w:val="0"/>
              <w:spacing w:after="0"/>
              <w:rPr>
                <w:rFonts w:ascii="Verdana" w:hAnsi="Verdana" w:cs="Arial"/>
              </w:rPr>
            </w:pPr>
            <w:r>
              <w:rPr>
                <w:rFonts w:ascii="Verdana" w:hAnsi="Verdana" w:cs="Arial"/>
              </w:rPr>
              <w:t>media</w:t>
            </w:r>
          </w:p>
        </w:tc>
        <w:tc>
          <w:tcPr>
            <w:tcW w:w="760" w:type="dxa"/>
          </w:tcPr>
          <w:p w14:paraId="72BC80F0" w14:textId="5280CBEB" w:rsidR="009B3FD6" w:rsidRDefault="006253A6" w:rsidP="00FC72F6">
            <w:pPr>
              <w:autoSpaceDE w:val="0"/>
              <w:autoSpaceDN w:val="0"/>
              <w:adjustRightInd w:val="0"/>
              <w:spacing w:after="0"/>
              <w:rPr>
                <w:rFonts w:ascii="Verdana" w:hAnsi="Verdana" w:cs="Arial"/>
              </w:rPr>
            </w:pPr>
            <w:r>
              <w:rPr>
                <w:rFonts w:ascii="Verdana" w:hAnsi="Verdana" w:cs="Arial"/>
              </w:rPr>
              <w:t>grave</w:t>
            </w:r>
          </w:p>
        </w:tc>
        <w:tc>
          <w:tcPr>
            <w:tcW w:w="4449" w:type="dxa"/>
          </w:tcPr>
          <w:p w14:paraId="44AB7E0F" w14:textId="112C2389" w:rsidR="009B3FD6" w:rsidRDefault="009B3FD6" w:rsidP="00FC72F6">
            <w:pPr>
              <w:autoSpaceDE w:val="0"/>
              <w:autoSpaceDN w:val="0"/>
              <w:adjustRightInd w:val="0"/>
              <w:spacing w:after="0"/>
              <w:rPr>
                <w:rFonts w:ascii="Verdana" w:hAnsi="Verdana" w:cs="Arial"/>
              </w:rPr>
            </w:pPr>
            <w:r>
              <w:rPr>
                <w:rFonts w:ascii="Verdana" w:hAnsi="Verdana" w:cs="Arial"/>
              </w:rPr>
              <w:t>Eventuali osservazioni</w:t>
            </w:r>
          </w:p>
        </w:tc>
      </w:tr>
      <w:tr w:rsidR="009B3FD6" w14:paraId="301C3889" w14:textId="77777777" w:rsidTr="00FC72F6">
        <w:tc>
          <w:tcPr>
            <w:tcW w:w="4102" w:type="dxa"/>
          </w:tcPr>
          <w:p w14:paraId="35B0EEA9" w14:textId="5CB9C8FC" w:rsidR="009B3FD6" w:rsidRDefault="002D461C" w:rsidP="00FC72F6">
            <w:pPr>
              <w:autoSpaceDE w:val="0"/>
              <w:autoSpaceDN w:val="0"/>
              <w:adjustRightInd w:val="0"/>
              <w:spacing w:after="0"/>
              <w:rPr>
                <w:rFonts w:ascii="Verdana" w:hAnsi="Verdana" w:cs="Arial"/>
              </w:rPr>
            </w:pPr>
            <w:r>
              <w:rPr>
                <w:rFonts w:ascii="Verdana" w:hAnsi="Verdana" w:cs="Arial"/>
              </w:rPr>
              <w:t xml:space="preserve">Attenzione </w:t>
            </w:r>
          </w:p>
        </w:tc>
        <w:tc>
          <w:tcPr>
            <w:tcW w:w="698" w:type="dxa"/>
          </w:tcPr>
          <w:p w14:paraId="5FC0929A" w14:textId="77777777" w:rsidR="009B3FD6" w:rsidRDefault="009B3FD6" w:rsidP="00FC72F6">
            <w:pPr>
              <w:autoSpaceDE w:val="0"/>
              <w:autoSpaceDN w:val="0"/>
              <w:adjustRightInd w:val="0"/>
              <w:spacing w:after="0"/>
              <w:rPr>
                <w:rFonts w:ascii="Verdana" w:hAnsi="Verdana" w:cs="Arial"/>
              </w:rPr>
            </w:pPr>
          </w:p>
          <w:p w14:paraId="79C4FA2E" w14:textId="77777777" w:rsidR="009B3FD6" w:rsidRDefault="009B3FD6" w:rsidP="00FC72F6">
            <w:pPr>
              <w:autoSpaceDE w:val="0"/>
              <w:autoSpaceDN w:val="0"/>
              <w:adjustRightInd w:val="0"/>
              <w:spacing w:after="0"/>
              <w:rPr>
                <w:rFonts w:ascii="Verdana" w:hAnsi="Verdana" w:cs="Arial"/>
              </w:rPr>
            </w:pPr>
          </w:p>
        </w:tc>
        <w:tc>
          <w:tcPr>
            <w:tcW w:w="759" w:type="dxa"/>
          </w:tcPr>
          <w:p w14:paraId="14BEA78E" w14:textId="77777777" w:rsidR="009B3FD6" w:rsidRDefault="009B3FD6" w:rsidP="00FC72F6">
            <w:pPr>
              <w:autoSpaceDE w:val="0"/>
              <w:autoSpaceDN w:val="0"/>
              <w:adjustRightInd w:val="0"/>
              <w:spacing w:after="0"/>
              <w:rPr>
                <w:rFonts w:ascii="Verdana" w:hAnsi="Verdana" w:cs="Arial"/>
              </w:rPr>
            </w:pPr>
          </w:p>
        </w:tc>
        <w:tc>
          <w:tcPr>
            <w:tcW w:w="760" w:type="dxa"/>
          </w:tcPr>
          <w:p w14:paraId="712EBB57" w14:textId="77777777" w:rsidR="009B3FD6" w:rsidRDefault="009B3FD6" w:rsidP="00FC72F6">
            <w:pPr>
              <w:autoSpaceDE w:val="0"/>
              <w:autoSpaceDN w:val="0"/>
              <w:adjustRightInd w:val="0"/>
              <w:spacing w:after="0"/>
              <w:rPr>
                <w:rFonts w:ascii="Verdana" w:hAnsi="Verdana" w:cs="Arial"/>
              </w:rPr>
            </w:pPr>
          </w:p>
        </w:tc>
        <w:tc>
          <w:tcPr>
            <w:tcW w:w="4449" w:type="dxa"/>
          </w:tcPr>
          <w:p w14:paraId="28D5E0C2" w14:textId="77777777" w:rsidR="009B3FD6" w:rsidRDefault="009B3FD6" w:rsidP="00FC72F6">
            <w:pPr>
              <w:autoSpaceDE w:val="0"/>
              <w:autoSpaceDN w:val="0"/>
              <w:adjustRightInd w:val="0"/>
              <w:spacing w:after="0"/>
              <w:rPr>
                <w:rFonts w:ascii="Verdana" w:hAnsi="Verdana" w:cs="Arial"/>
              </w:rPr>
            </w:pPr>
          </w:p>
        </w:tc>
      </w:tr>
      <w:tr w:rsidR="009B3FD6" w14:paraId="2E092AC3" w14:textId="77777777" w:rsidTr="00FC72F6">
        <w:tc>
          <w:tcPr>
            <w:tcW w:w="4102" w:type="dxa"/>
          </w:tcPr>
          <w:p w14:paraId="73FC8BD2" w14:textId="77777777" w:rsidR="009B3FD6" w:rsidRDefault="009B3FD6" w:rsidP="00FC72F6">
            <w:pPr>
              <w:autoSpaceDE w:val="0"/>
              <w:autoSpaceDN w:val="0"/>
              <w:adjustRightInd w:val="0"/>
              <w:spacing w:after="0"/>
              <w:rPr>
                <w:rFonts w:ascii="Verdana" w:hAnsi="Verdana" w:cs="Arial"/>
              </w:rPr>
            </w:pPr>
            <w:r>
              <w:rPr>
                <w:rFonts w:ascii="Verdana" w:hAnsi="Verdana" w:cs="Arial"/>
              </w:rPr>
              <w:t>Concentrazione</w:t>
            </w:r>
          </w:p>
          <w:p w14:paraId="479A009C" w14:textId="661CA541" w:rsidR="002D461C" w:rsidRDefault="002D461C" w:rsidP="00FC72F6">
            <w:pPr>
              <w:autoSpaceDE w:val="0"/>
              <w:autoSpaceDN w:val="0"/>
              <w:adjustRightInd w:val="0"/>
              <w:spacing w:after="0"/>
              <w:rPr>
                <w:rFonts w:ascii="Verdana" w:hAnsi="Verdana" w:cs="Arial"/>
              </w:rPr>
            </w:pPr>
          </w:p>
        </w:tc>
        <w:tc>
          <w:tcPr>
            <w:tcW w:w="698" w:type="dxa"/>
          </w:tcPr>
          <w:p w14:paraId="7A163C9B" w14:textId="77777777" w:rsidR="009B3FD6" w:rsidRDefault="009B3FD6" w:rsidP="00FC72F6">
            <w:pPr>
              <w:autoSpaceDE w:val="0"/>
              <w:autoSpaceDN w:val="0"/>
              <w:adjustRightInd w:val="0"/>
              <w:spacing w:after="0"/>
              <w:rPr>
                <w:rFonts w:ascii="Verdana" w:hAnsi="Verdana" w:cs="Arial"/>
              </w:rPr>
            </w:pPr>
          </w:p>
        </w:tc>
        <w:tc>
          <w:tcPr>
            <w:tcW w:w="759" w:type="dxa"/>
          </w:tcPr>
          <w:p w14:paraId="422001A4" w14:textId="77777777" w:rsidR="009B3FD6" w:rsidRDefault="009B3FD6" w:rsidP="00FC72F6">
            <w:pPr>
              <w:autoSpaceDE w:val="0"/>
              <w:autoSpaceDN w:val="0"/>
              <w:adjustRightInd w:val="0"/>
              <w:spacing w:after="0"/>
              <w:rPr>
                <w:rFonts w:ascii="Verdana" w:hAnsi="Verdana" w:cs="Arial"/>
              </w:rPr>
            </w:pPr>
          </w:p>
        </w:tc>
        <w:tc>
          <w:tcPr>
            <w:tcW w:w="760" w:type="dxa"/>
          </w:tcPr>
          <w:p w14:paraId="60EBC9D1" w14:textId="77777777" w:rsidR="009B3FD6" w:rsidRDefault="009B3FD6" w:rsidP="00FC72F6">
            <w:pPr>
              <w:autoSpaceDE w:val="0"/>
              <w:autoSpaceDN w:val="0"/>
              <w:adjustRightInd w:val="0"/>
              <w:spacing w:after="0"/>
              <w:rPr>
                <w:rFonts w:ascii="Verdana" w:hAnsi="Verdana" w:cs="Arial"/>
              </w:rPr>
            </w:pPr>
          </w:p>
        </w:tc>
        <w:tc>
          <w:tcPr>
            <w:tcW w:w="4449" w:type="dxa"/>
          </w:tcPr>
          <w:p w14:paraId="50AA3D94" w14:textId="77777777" w:rsidR="009B3FD6" w:rsidRDefault="009B3FD6" w:rsidP="00FC72F6">
            <w:pPr>
              <w:autoSpaceDE w:val="0"/>
              <w:autoSpaceDN w:val="0"/>
              <w:adjustRightInd w:val="0"/>
              <w:spacing w:after="0"/>
              <w:rPr>
                <w:rFonts w:ascii="Verdana" w:hAnsi="Verdana" w:cs="Arial"/>
              </w:rPr>
            </w:pPr>
          </w:p>
        </w:tc>
      </w:tr>
      <w:tr w:rsidR="009B3FD6" w14:paraId="56A4BB2E" w14:textId="77777777" w:rsidTr="00FC72F6">
        <w:tc>
          <w:tcPr>
            <w:tcW w:w="4102" w:type="dxa"/>
          </w:tcPr>
          <w:p w14:paraId="6EABC869" w14:textId="73B498C5" w:rsidR="009B3FD6" w:rsidRDefault="009B3FD6" w:rsidP="00FC72F6">
            <w:pPr>
              <w:autoSpaceDE w:val="0"/>
              <w:autoSpaceDN w:val="0"/>
              <w:adjustRightInd w:val="0"/>
              <w:spacing w:after="0"/>
              <w:rPr>
                <w:rFonts w:ascii="Verdana" w:hAnsi="Verdana" w:cs="Arial"/>
              </w:rPr>
            </w:pPr>
            <w:r>
              <w:rPr>
                <w:rFonts w:ascii="Verdana" w:hAnsi="Verdana" w:cs="Arial"/>
              </w:rPr>
              <w:t>Logica</w:t>
            </w:r>
          </w:p>
          <w:p w14:paraId="4F345117" w14:textId="77777777" w:rsidR="009B3FD6" w:rsidRDefault="009B3FD6" w:rsidP="00FC72F6">
            <w:pPr>
              <w:autoSpaceDE w:val="0"/>
              <w:autoSpaceDN w:val="0"/>
              <w:adjustRightInd w:val="0"/>
              <w:spacing w:after="0"/>
              <w:rPr>
                <w:rFonts w:ascii="Verdana" w:hAnsi="Verdana" w:cs="Arial"/>
              </w:rPr>
            </w:pPr>
          </w:p>
        </w:tc>
        <w:tc>
          <w:tcPr>
            <w:tcW w:w="698" w:type="dxa"/>
          </w:tcPr>
          <w:p w14:paraId="2517BD64" w14:textId="77777777" w:rsidR="009B3FD6" w:rsidRDefault="009B3FD6" w:rsidP="00FC72F6">
            <w:pPr>
              <w:autoSpaceDE w:val="0"/>
              <w:autoSpaceDN w:val="0"/>
              <w:adjustRightInd w:val="0"/>
              <w:spacing w:after="0"/>
              <w:rPr>
                <w:rFonts w:ascii="Verdana" w:hAnsi="Verdana" w:cs="Arial"/>
              </w:rPr>
            </w:pPr>
          </w:p>
        </w:tc>
        <w:tc>
          <w:tcPr>
            <w:tcW w:w="759" w:type="dxa"/>
          </w:tcPr>
          <w:p w14:paraId="1AC97D99" w14:textId="77777777" w:rsidR="009B3FD6" w:rsidRDefault="009B3FD6" w:rsidP="00FC72F6">
            <w:pPr>
              <w:autoSpaceDE w:val="0"/>
              <w:autoSpaceDN w:val="0"/>
              <w:adjustRightInd w:val="0"/>
              <w:spacing w:after="0"/>
              <w:rPr>
                <w:rFonts w:ascii="Verdana" w:hAnsi="Verdana" w:cs="Arial"/>
              </w:rPr>
            </w:pPr>
          </w:p>
        </w:tc>
        <w:tc>
          <w:tcPr>
            <w:tcW w:w="760" w:type="dxa"/>
          </w:tcPr>
          <w:p w14:paraId="3EE40902" w14:textId="77777777" w:rsidR="009B3FD6" w:rsidRDefault="009B3FD6" w:rsidP="00FC72F6">
            <w:pPr>
              <w:autoSpaceDE w:val="0"/>
              <w:autoSpaceDN w:val="0"/>
              <w:adjustRightInd w:val="0"/>
              <w:spacing w:after="0"/>
              <w:rPr>
                <w:rFonts w:ascii="Verdana" w:hAnsi="Verdana" w:cs="Arial"/>
              </w:rPr>
            </w:pPr>
          </w:p>
        </w:tc>
        <w:tc>
          <w:tcPr>
            <w:tcW w:w="4449" w:type="dxa"/>
          </w:tcPr>
          <w:p w14:paraId="4D3A74EE" w14:textId="77777777" w:rsidR="009B3FD6" w:rsidRDefault="009B3FD6" w:rsidP="00FC72F6">
            <w:pPr>
              <w:autoSpaceDE w:val="0"/>
              <w:autoSpaceDN w:val="0"/>
              <w:adjustRightInd w:val="0"/>
              <w:spacing w:after="0"/>
              <w:rPr>
                <w:rFonts w:ascii="Verdana" w:hAnsi="Verdana" w:cs="Arial"/>
              </w:rPr>
            </w:pPr>
          </w:p>
        </w:tc>
      </w:tr>
      <w:tr w:rsidR="002D461C" w14:paraId="58F0E97F" w14:textId="77777777" w:rsidTr="00FC72F6">
        <w:tc>
          <w:tcPr>
            <w:tcW w:w="4102" w:type="dxa"/>
          </w:tcPr>
          <w:p w14:paraId="0693573A" w14:textId="3EC0FD47" w:rsidR="002D461C" w:rsidRDefault="006253A6" w:rsidP="00FC72F6">
            <w:pPr>
              <w:autoSpaceDE w:val="0"/>
              <w:autoSpaceDN w:val="0"/>
              <w:adjustRightInd w:val="0"/>
              <w:spacing w:after="0"/>
              <w:rPr>
                <w:rFonts w:ascii="Verdana" w:hAnsi="Verdana" w:cs="Arial"/>
              </w:rPr>
            </w:pPr>
            <w:r>
              <w:rPr>
                <w:rFonts w:ascii="Verdana" w:hAnsi="Verdana" w:cs="Arial"/>
              </w:rPr>
              <w:t>Acquisizione di automatismi</w:t>
            </w:r>
          </w:p>
          <w:p w14:paraId="0EE94304" w14:textId="7C41E24B" w:rsidR="002D461C" w:rsidRDefault="002D461C" w:rsidP="00FC72F6">
            <w:pPr>
              <w:autoSpaceDE w:val="0"/>
              <w:autoSpaceDN w:val="0"/>
              <w:adjustRightInd w:val="0"/>
              <w:spacing w:after="0"/>
              <w:rPr>
                <w:rFonts w:ascii="Verdana" w:hAnsi="Verdana" w:cs="Arial"/>
              </w:rPr>
            </w:pPr>
          </w:p>
        </w:tc>
        <w:tc>
          <w:tcPr>
            <w:tcW w:w="698" w:type="dxa"/>
          </w:tcPr>
          <w:p w14:paraId="25BC9911" w14:textId="77777777" w:rsidR="002D461C" w:rsidRDefault="002D461C" w:rsidP="00FC72F6">
            <w:pPr>
              <w:autoSpaceDE w:val="0"/>
              <w:autoSpaceDN w:val="0"/>
              <w:adjustRightInd w:val="0"/>
              <w:spacing w:after="0"/>
              <w:rPr>
                <w:rFonts w:ascii="Verdana" w:hAnsi="Verdana" w:cs="Arial"/>
              </w:rPr>
            </w:pPr>
          </w:p>
        </w:tc>
        <w:tc>
          <w:tcPr>
            <w:tcW w:w="759" w:type="dxa"/>
          </w:tcPr>
          <w:p w14:paraId="4F48E5E2" w14:textId="77777777" w:rsidR="002D461C" w:rsidRDefault="002D461C" w:rsidP="00FC72F6">
            <w:pPr>
              <w:autoSpaceDE w:val="0"/>
              <w:autoSpaceDN w:val="0"/>
              <w:adjustRightInd w:val="0"/>
              <w:spacing w:after="0"/>
              <w:rPr>
                <w:rFonts w:ascii="Verdana" w:hAnsi="Verdana" w:cs="Arial"/>
              </w:rPr>
            </w:pPr>
          </w:p>
        </w:tc>
        <w:tc>
          <w:tcPr>
            <w:tcW w:w="760" w:type="dxa"/>
          </w:tcPr>
          <w:p w14:paraId="3AA7FE98" w14:textId="77777777" w:rsidR="002D461C" w:rsidRDefault="002D461C" w:rsidP="00FC72F6">
            <w:pPr>
              <w:autoSpaceDE w:val="0"/>
              <w:autoSpaceDN w:val="0"/>
              <w:adjustRightInd w:val="0"/>
              <w:spacing w:after="0"/>
              <w:rPr>
                <w:rFonts w:ascii="Verdana" w:hAnsi="Verdana" w:cs="Arial"/>
              </w:rPr>
            </w:pPr>
          </w:p>
        </w:tc>
        <w:tc>
          <w:tcPr>
            <w:tcW w:w="4449" w:type="dxa"/>
          </w:tcPr>
          <w:p w14:paraId="59DEF1D9" w14:textId="77777777" w:rsidR="002D461C" w:rsidRDefault="002D461C" w:rsidP="00FC72F6">
            <w:pPr>
              <w:autoSpaceDE w:val="0"/>
              <w:autoSpaceDN w:val="0"/>
              <w:adjustRightInd w:val="0"/>
              <w:spacing w:after="0"/>
              <w:rPr>
                <w:rFonts w:ascii="Verdana" w:hAnsi="Verdana" w:cs="Arial"/>
              </w:rPr>
            </w:pPr>
          </w:p>
        </w:tc>
      </w:tr>
      <w:tr w:rsidR="009B3FD6" w14:paraId="5F142EB0" w14:textId="77777777" w:rsidTr="00FC72F6">
        <w:tc>
          <w:tcPr>
            <w:tcW w:w="4102" w:type="dxa"/>
          </w:tcPr>
          <w:p w14:paraId="4D41A96B" w14:textId="643C0275" w:rsidR="009B3FD6" w:rsidRDefault="006253A6" w:rsidP="00FC72F6">
            <w:pPr>
              <w:autoSpaceDE w:val="0"/>
              <w:autoSpaceDN w:val="0"/>
              <w:adjustRightInd w:val="0"/>
              <w:spacing w:after="0"/>
              <w:rPr>
                <w:rFonts w:ascii="Verdana" w:hAnsi="Verdana" w:cs="Arial"/>
              </w:rPr>
            </w:pPr>
            <w:r>
              <w:rPr>
                <w:rFonts w:ascii="Verdana" w:hAnsi="Verdana" w:cs="Arial"/>
              </w:rPr>
              <w:t>Memorizzazione di informazioni</w:t>
            </w:r>
            <w:r w:rsidR="00576486">
              <w:rPr>
                <w:rFonts w:ascii="Verdana" w:hAnsi="Verdana" w:cs="Arial"/>
              </w:rPr>
              <w:t xml:space="preserve"> e conoscenze</w:t>
            </w:r>
          </w:p>
          <w:p w14:paraId="08ADC30F" w14:textId="33CCA779" w:rsidR="006253A6" w:rsidRDefault="006253A6" w:rsidP="00FC72F6">
            <w:pPr>
              <w:autoSpaceDE w:val="0"/>
              <w:autoSpaceDN w:val="0"/>
              <w:adjustRightInd w:val="0"/>
              <w:spacing w:after="0"/>
              <w:rPr>
                <w:rFonts w:ascii="Verdana" w:hAnsi="Verdana" w:cs="Arial"/>
              </w:rPr>
            </w:pPr>
          </w:p>
        </w:tc>
        <w:tc>
          <w:tcPr>
            <w:tcW w:w="698" w:type="dxa"/>
          </w:tcPr>
          <w:p w14:paraId="0D20C6C8" w14:textId="77777777" w:rsidR="009B3FD6" w:rsidRDefault="009B3FD6" w:rsidP="00FC72F6">
            <w:pPr>
              <w:autoSpaceDE w:val="0"/>
              <w:autoSpaceDN w:val="0"/>
              <w:adjustRightInd w:val="0"/>
              <w:spacing w:after="0"/>
              <w:rPr>
                <w:rFonts w:ascii="Verdana" w:hAnsi="Verdana" w:cs="Arial"/>
              </w:rPr>
            </w:pPr>
          </w:p>
        </w:tc>
        <w:tc>
          <w:tcPr>
            <w:tcW w:w="759" w:type="dxa"/>
          </w:tcPr>
          <w:p w14:paraId="3D76A034" w14:textId="77777777" w:rsidR="009B3FD6" w:rsidRDefault="009B3FD6" w:rsidP="00FC72F6">
            <w:pPr>
              <w:autoSpaceDE w:val="0"/>
              <w:autoSpaceDN w:val="0"/>
              <w:adjustRightInd w:val="0"/>
              <w:spacing w:after="0"/>
              <w:rPr>
                <w:rFonts w:ascii="Verdana" w:hAnsi="Verdana" w:cs="Arial"/>
              </w:rPr>
            </w:pPr>
          </w:p>
        </w:tc>
        <w:tc>
          <w:tcPr>
            <w:tcW w:w="760" w:type="dxa"/>
          </w:tcPr>
          <w:p w14:paraId="0AECB18D" w14:textId="77777777" w:rsidR="009B3FD6" w:rsidRDefault="009B3FD6" w:rsidP="00FC72F6">
            <w:pPr>
              <w:autoSpaceDE w:val="0"/>
              <w:autoSpaceDN w:val="0"/>
              <w:adjustRightInd w:val="0"/>
              <w:spacing w:after="0"/>
              <w:rPr>
                <w:rFonts w:ascii="Verdana" w:hAnsi="Verdana" w:cs="Arial"/>
              </w:rPr>
            </w:pPr>
          </w:p>
        </w:tc>
        <w:tc>
          <w:tcPr>
            <w:tcW w:w="4449" w:type="dxa"/>
          </w:tcPr>
          <w:p w14:paraId="35642CB7" w14:textId="77777777" w:rsidR="009B3FD6" w:rsidRDefault="009B3FD6" w:rsidP="00FC72F6">
            <w:pPr>
              <w:autoSpaceDE w:val="0"/>
              <w:autoSpaceDN w:val="0"/>
              <w:adjustRightInd w:val="0"/>
              <w:spacing w:after="0"/>
              <w:rPr>
                <w:rFonts w:ascii="Verdana" w:hAnsi="Verdana" w:cs="Arial"/>
              </w:rPr>
            </w:pPr>
          </w:p>
        </w:tc>
      </w:tr>
      <w:tr w:rsidR="006253A6" w14:paraId="36D546F7" w14:textId="77777777" w:rsidTr="00FC72F6">
        <w:tc>
          <w:tcPr>
            <w:tcW w:w="4102" w:type="dxa"/>
          </w:tcPr>
          <w:p w14:paraId="213FDF67" w14:textId="4D0E2C77" w:rsidR="006253A6" w:rsidRDefault="006253A6" w:rsidP="00FC72F6">
            <w:pPr>
              <w:autoSpaceDE w:val="0"/>
              <w:autoSpaceDN w:val="0"/>
              <w:adjustRightInd w:val="0"/>
              <w:spacing w:after="0"/>
              <w:rPr>
                <w:rFonts w:ascii="Verdana" w:hAnsi="Verdana" w:cs="Arial"/>
              </w:rPr>
            </w:pPr>
            <w:r>
              <w:rPr>
                <w:rFonts w:ascii="Verdana" w:hAnsi="Verdana" w:cs="Arial"/>
              </w:rPr>
              <w:t>Rielaborazione di informazioni e conoscenze</w:t>
            </w:r>
          </w:p>
        </w:tc>
        <w:tc>
          <w:tcPr>
            <w:tcW w:w="698" w:type="dxa"/>
          </w:tcPr>
          <w:p w14:paraId="2A6A4777" w14:textId="77777777" w:rsidR="006253A6" w:rsidRDefault="006253A6" w:rsidP="00FC72F6">
            <w:pPr>
              <w:autoSpaceDE w:val="0"/>
              <w:autoSpaceDN w:val="0"/>
              <w:adjustRightInd w:val="0"/>
              <w:spacing w:after="0"/>
              <w:rPr>
                <w:rFonts w:ascii="Verdana" w:hAnsi="Verdana" w:cs="Arial"/>
              </w:rPr>
            </w:pPr>
          </w:p>
        </w:tc>
        <w:tc>
          <w:tcPr>
            <w:tcW w:w="759" w:type="dxa"/>
          </w:tcPr>
          <w:p w14:paraId="4A4459ED" w14:textId="77777777" w:rsidR="006253A6" w:rsidRDefault="006253A6" w:rsidP="00FC72F6">
            <w:pPr>
              <w:autoSpaceDE w:val="0"/>
              <w:autoSpaceDN w:val="0"/>
              <w:adjustRightInd w:val="0"/>
              <w:spacing w:after="0"/>
              <w:rPr>
                <w:rFonts w:ascii="Verdana" w:hAnsi="Verdana" w:cs="Arial"/>
              </w:rPr>
            </w:pPr>
          </w:p>
        </w:tc>
        <w:tc>
          <w:tcPr>
            <w:tcW w:w="760" w:type="dxa"/>
          </w:tcPr>
          <w:p w14:paraId="3B3AADB1" w14:textId="77777777" w:rsidR="006253A6" w:rsidRDefault="006253A6" w:rsidP="00FC72F6">
            <w:pPr>
              <w:autoSpaceDE w:val="0"/>
              <w:autoSpaceDN w:val="0"/>
              <w:adjustRightInd w:val="0"/>
              <w:spacing w:after="0"/>
              <w:rPr>
                <w:rFonts w:ascii="Verdana" w:hAnsi="Verdana" w:cs="Arial"/>
              </w:rPr>
            </w:pPr>
          </w:p>
        </w:tc>
        <w:tc>
          <w:tcPr>
            <w:tcW w:w="4449" w:type="dxa"/>
          </w:tcPr>
          <w:p w14:paraId="55263BE9" w14:textId="77777777" w:rsidR="006253A6" w:rsidRDefault="006253A6" w:rsidP="00FC72F6">
            <w:pPr>
              <w:autoSpaceDE w:val="0"/>
              <w:autoSpaceDN w:val="0"/>
              <w:adjustRightInd w:val="0"/>
              <w:spacing w:after="0"/>
              <w:rPr>
                <w:rFonts w:ascii="Verdana" w:hAnsi="Verdana" w:cs="Arial"/>
              </w:rPr>
            </w:pPr>
          </w:p>
        </w:tc>
      </w:tr>
      <w:tr w:rsidR="009B3FD6" w14:paraId="187F7AEA" w14:textId="77777777" w:rsidTr="00FC72F6">
        <w:tc>
          <w:tcPr>
            <w:tcW w:w="10768" w:type="dxa"/>
            <w:gridSpan w:val="5"/>
          </w:tcPr>
          <w:p w14:paraId="04F96682" w14:textId="5287BDDB" w:rsidR="009B3FD6" w:rsidRPr="002D461C" w:rsidRDefault="002D461C" w:rsidP="002D461C">
            <w:pPr>
              <w:autoSpaceDE w:val="0"/>
              <w:autoSpaceDN w:val="0"/>
              <w:adjustRightInd w:val="0"/>
              <w:spacing w:after="0"/>
              <w:rPr>
                <w:rFonts w:ascii="Verdana" w:hAnsi="Verdana" w:cs="Arial"/>
              </w:rPr>
            </w:pPr>
            <w:r>
              <w:rPr>
                <w:rFonts w:ascii="Verdana" w:hAnsi="Verdana" w:cs="Arial"/>
              </w:rPr>
              <w:t>-</w:t>
            </w:r>
            <w:r w:rsidR="009B3FD6" w:rsidRPr="002D461C">
              <w:rPr>
                <w:rFonts w:ascii="Verdana" w:hAnsi="Verdana" w:cs="Arial"/>
              </w:rPr>
              <w:t xml:space="preserve">Ulteriori </w:t>
            </w:r>
            <w:r w:rsidR="00F035E6">
              <w:rPr>
                <w:rFonts w:ascii="Verdana" w:hAnsi="Verdana" w:cs="Arial"/>
              </w:rPr>
              <w:t>caratteristiche da indicare</w:t>
            </w:r>
            <w:r w:rsidR="009B3FD6" w:rsidRPr="002D461C">
              <w:rPr>
                <w:rFonts w:ascii="Verdana" w:hAnsi="Verdana" w:cs="Arial"/>
              </w:rPr>
              <w:t>:</w:t>
            </w:r>
          </w:p>
          <w:p w14:paraId="6EDE2D31" w14:textId="77777777" w:rsidR="009B3FD6" w:rsidRDefault="009B3FD6" w:rsidP="00FC72F6">
            <w:pPr>
              <w:autoSpaceDE w:val="0"/>
              <w:autoSpaceDN w:val="0"/>
              <w:adjustRightInd w:val="0"/>
              <w:spacing w:after="0"/>
              <w:rPr>
                <w:rFonts w:ascii="Verdana" w:hAnsi="Verdana" w:cs="Arial"/>
              </w:rPr>
            </w:pPr>
          </w:p>
          <w:p w14:paraId="5C7891D5" w14:textId="77777777" w:rsidR="009B3FD6" w:rsidRDefault="009B3FD6" w:rsidP="00FC72F6">
            <w:pPr>
              <w:autoSpaceDE w:val="0"/>
              <w:autoSpaceDN w:val="0"/>
              <w:adjustRightInd w:val="0"/>
              <w:spacing w:after="0"/>
              <w:rPr>
                <w:rFonts w:ascii="Verdana" w:hAnsi="Verdana" w:cs="Arial"/>
              </w:rPr>
            </w:pPr>
          </w:p>
        </w:tc>
      </w:tr>
    </w:tbl>
    <w:p w14:paraId="4A090984" w14:textId="0135FF10" w:rsidR="003B0F7D" w:rsidRDefault="003B0F7D" w:rsidP="009B3FD6">
      <w:pPr>
        <w:autoSpaceDE w:val="0"/>
        <w:autoSpaceDN w:val="0"/>
        <w:adjustRightInd w:val="0"/>
        <w:spacing w:after="0" w:line="240" w:lineRule="auto"/>
        <w:rPr>
          <w:rFonts w:ascii="Verdana" w:hAnsi="Verdana" w:cs="Arial"/>
          <w:b/>
          <w:iCs/>
        </w:rPr>
      </w:pPr>
    </w:p>
    <w:p w14:paraId="7083DE1A" w14:textId="01E7B088" w:rsidR="006D00F6" w:rsidRDefault="006D00F6" w:rsidP="00D274F0">
      <w:pPr>
        <w:autoSpaceDE w:val="0"/>
        <w:autoSpaceDN w:val="0"/>
        <w:adjustRightInd w:val="0"/>
        <w:spacing w:after="0" w:line="240" w:lineRule="auto"/>
        <w:rPr>
          <w:rFonts w:ascii="Verdana" w:hAnsi="Verdana" w:cs="Arial"/>
          <w:b/>
          <w:iCs/>
        </w:rPr>
      </w:pPr>
    </w:p>
    <w:p w14:paraId="506B416A" w14:textId="0686C6AE" w:rsidR="00466C98" w:rsidRDefault="000058BF" w:rsidP="00212C8E">
      <w:pPr>
        <w:autoSpaceDE w:val="0"/>
        <w:autoSpaceDN w:val="0"/>
        <w:adjustRightInd w:val="0"/>
        <w:spacing w:after="0"/>
        <w:jc w:val="center"/>
        <w:rPr>
          <w:rFonts w:ascii="Verdana" w:hAnsi="Verdana" w:cs="Arial"/>
          <w:b/>
          <w:iCs/>
          <w:sz w:val="24"/>
          <w:szCs w:val="24"/>
        </w:rPr>
      </w:pPr>
      <w:r w:rsidRPr="000058BF">
        <w:rPr>
          <w:rFonts w:ascii="Verdana" w:hAnsi="Verdana" w:cs="Arial"/>
          <w:b/>
          <w:iCs/>
          <w:sz w:val="24"/>
          <w:szCs w:val="24"/>
        </w:rPr>
        <w:t>SITUAZIONE DI PARTENZA</w:t>
      </w:r>
    </w:p>
    <w:p w14:paraId="69AEBD03" w14:textId="612FD409" w:rsidR="00F94BF2" w:rsidRPr="00212C8E" w:rsidRDefault="00F94BF2" w:rsidP="00212C8E">
      <w:pPr>
        <w:autoSpaceDE w:val="0"/>
        <w:autoSpaceDN w:val="0"/>
        <w:adjustRightInd w:val="0"/>
        <w:spacing w:after="0"/>
        <w:jc w:val="both"/>
        <w:rPr>
          <w:rFonts w:ascii="Verdana" w:hAnsi="Verdana" w:cs="Arial"/>
          <w:b/>
          <w:iCs/>
        </w:rPr>
      </w:pPr>
      <w:r w:rsidRPr="00212C8E">
        <w:rPr>
          <w:rFonts w:ascii="Verdana" w:hAnsi="Verdana" w:cs="Arial"/>
          <w:bCs/>
          <w:iCs/>
        </w:rPr>
        <w:t xml:space="preserve">Apporre una crocetta per gli ambiti disciplinari in cui l’alunno mostra </w:t>
      </w:r>
      <w:r w:rsidR="00347C81" w:rsidRPr="00212C8E">
        <w:rPr>
          <w:rFonts w:ascii="Verdana" w:hAnsi="Verdana" w:cs="Arial"/>
          <w:bCs/>
          <w:iCs/>
        </w:rPr>
        <w:t xml:space="preserve">attualmente </w:t>
      </w:r>
      <w:r w:rsidRPr="00212C8E">
        <w:rPr>
          <w:rFonts w:ascii="Verdana" w:hAnsi="Verdana" w:cs="Arial"/>
          <w:bCs/>
          <w:iCs/>
        </w:rPr>
        <w:t>specifiche capacità</w:t>
      </w:r>
      <w:r w:rsidR="001C78F6">
        <w:rPr>
          <w:rFonts w:ascii="Verdana" w:hAnsi="Verdana" w:cs="Arial"/>
          <w:bCs/>
          <w:iCs/>
        </w:rPr>
        <w:t xml:space="preserve"> e potenzialità</w:t>
      </w:r>
      <w:r w:rsidRPr="00212C8E">
        <w:rPr>
          <w:rFonts w:ascii="Verdana" w:hAnsi="Verdana" w:cs="Arial"/>
          <w:bCs/>
          <w:iCs/>
        </w:rPr>
        <w:t>:</w:t>
      </w:r>
      <w:r w:rsidRPr="00212C8E">
        <w:rPr>
          <w:rFonts w:ascii="Verdana" w:hAnsi="Verdana" w:cs="Arial"/>
          <w:b/>
          <w:iCs/>
        </w:rPr>
        <w:t xml:space="preserve"> </w:t>
      </w:r>
    </w:p>
    <w:p w14:paraId="4F43206A" w14:textId="77777777" w:rsidR="002F7FEF" w:rsidRPr="00212C8E" w:rsidRDefault="002F7FEF" w:rsidP="00D274F0">
      <w:pPr>
        <w:autoSpaceDE w:val="0"/>
        <w:autoSpaceDN w:val="0"/>
        <w:adjustRightInd w:val="0"/>
        <w:spacing w:after="0" w:line="240" w:lineRule="auto"/>
        <w:rPr>
          <w:rFonts w:ascii="Verdana" w:hAnsi="Verdana" w:cs="Arial"/>
          <w:b/>
          <w:iCs/>
          <w:sz w:val="16"/>
          <w:szCs w:val="16"/>
        </w:rPr>
      </w:pPr>
    </w:p>
    <w:tbl>
      <w:tblPr>
        <w:tblStyle w:val="Grigliatabella"/>
        <w:tblW w:w="0" w:type="auto"/>
        <w:tblLook w:val="04A0" w:firstRow="1" w:lastRow="0" w:firstColumn="1" w:lastColumn="0" w:noHBand="0" w:noVBand="1"/>
      </w:tblPr>
      <w:tblGrid>
        <w:gridCol w:w="2830"/>
        <w:gridCol w:w="1276"/>
        <w:gridCol w:w="6656"/>
      </w:tblGrid>
      <w:tr w:rsidR="00F50169" w14:paraId="60A104CA" w14:textId="77777777" w:rsidTr="00F50169">
        <w:tc>
          <w:tcPr>
            <w:tcW w:w="2830" w:type="dxa"/>
          </w:tcPr>
          <w:p w14:paraId="7F22C945" w14:textId="77777777" w:rsidR="00F50169" w:rsidRPr="00F94BF2" w:rsidRDefault="00F50169" w:rsidP="00F94BF2">
            <w:pPr>
              <w:autoSpaceDE w:val="0"/>
              <w:autoSpaceDN w:val="0"/>
              <w:adjustRightInd w:val="0"/>
              <w:spacing w:after="0"/>
              <w:rPr>
                <w:rFonts w:ascii="Verdana" w:hAnsi="Verdana" w:cs="Arial"/>
                <w:bCs/>
                <w:iCs/>
              </w:rPr>
            </w:pPr>
            <w:bookmarkStart w:id="1" w:name="_Hlk80702577"/>
          </w:p>
        </w:tc>
        <w:tc>
          <w:tcPr>
            <w:tcW w:w="1276" w:type="dxa"/>
          </w:tcPr>
          <w:p w14:paraId="7490627C" w14:textId="77777777" w:rsidR="00F50169" w:rsidRDefault="00F50169" w:rsidP="00D274F0">
            <w:pPr>
              <w:autoSpaceDE w:val="0"/>
              <w:autoSpaceDN w:val="0"/>
              <w:adjustRightInd w:val="0"/>
              <w:spacing w:after="0" w:line="240" w:lineRule="auto"/>
              <w:rPr>
                <w:rFonts w:ascii="Verdana" w:hAnsi="Verdana" w:cs="Arial"/>
                <w:b/>
                <w:iCs/>
              </w:rPr>
            </w:pPr>
          </w:p>
        </w:tc>
        <w:tc>
          <w:tcPr>
            <w:tcW w:w="6656" w:type="dxa"/>
          </w:tcPr>
          <w:p w14:paraId="621F2A27" w14:textId="4827BAC8" w:rsidR="00F50169" w:rsidRPr="00F50169" w:rsidRDefault="00F50169" w:rsidP="00D274F0">
            <w:pPr>
              <w:autoSpaceDE w:val="0"/>
              <w:autoSpaceDN w:val="0"/>
              <w:adjustRightInd w:val="0"/>
              <w:spacing w:after="0" w:line="240" w:lineRule="auto"/>
              <w:rPr>
                <w:rFonts w:ascii="Verdana" w:hAnsi="Verdana" w:cs="Arial"/>
                <w:bCs/>
                <w:iCs/>
              </w:rPr>
            </w:pPr>
            <w:r w:rsidRPr="00F50169">
              <w:rPr>
                <w:rFonts w:ascii="Verdana" w:hAnsi="Verdana" w:cs="Arial"/>
                <w:bCs/>
                <w:iCs/>
              </w:rPr>
              <w:t>Osservazioni</w:t>
            </w:r>
          </w:p>
        </w:tc>
      </w:tr>
      <w:tr w:rsidR="00F50169" w14:paraId="79753443" w14:textId="51F1F8FC" w:rsidTr="00F50169">
        <w:tc>
          <w:tcPr>
            <w:tcW w:w="2830" w:type="dxa"/>
          </w:tcPr>
          <w:p w14:paraId="5366C566" w14:textId="390EA1AD" w:rsidR="00F50169" w:rsidRPr="00F94BF2" w:rsidRDefault="00F50169" w:rsidP="00F94BF2">
            <w:pPr>
              <w:autoSpaceDE w:val="0"/>
              <w:autoSpaceDN w:val="0"/>
              <w:adjustRightInd w:val="0"/>
              <w:spacing w:after="0"/>
              <w:rPr>
                <w:rFonts w:ascii="Verdana" w:hAnsi="Verdana" w:cs="Arial"/>
                <w:bCs/>
                <w:iCs/>
              </w:rPr>
            </w:pPr>
            <w:r w:rsidRPr="00F94BF2">
              <w:rPr>
                <w:rFonts w:ascii="Verdana" w:hAnsi="Verdana" w:cs="Arial"/>
                <w:bCs/>
                <w:iCs/>
              </w:rPr>
              <w:t>Logico-matematico</w:t>
            </w:r>
          </w:p>
        </w:tc>
        <w:tc>
          <w:tcPr>
            <w:tcW w:w="1276" w:type="dxa"/>
          </w:tcPr>
          <w:p w14:paraId="28AFC069" w14:textId="77777777" w:rsidR="00F50169" w:rsidRDefault="00F50169" w:rsidP="00D274F0">
            <w:pPr>
              <w:autoSpaceDE w:val="0"/>
              <w:autoSpaceDN w:val="0"/>
              <w:adjustRightInd w:val="0"/>
              <w:spacing w:after="0" w:line="240" w:lineRule="auto"/>
              <w:rPr>
                <w:rFonts w:ascii="Verdana" w:hAnsi="Verdana" w:cs="Arial"/>
                <w:b/>
                <w:iCs/>
              </w:rPr>
            </w:pPr>
          </w:p>
        </w:tc>
        <w:tc>
          <w:tcPr>
            <w:tcW w:w="6656" w:type="dxa"/>
          </w:tcPr>
          <w:p w14:paraId="4AE9CF9C" w14:textId="77777777" w:rsidR="00F50169" w:rsidRDefault="00F50169" w:rsidP="00D274F0">
            <w:pPr>
              <w:autoSpaceDE w:val="0"/>
              <w:autoSpaceDN w:val="0"/>
              <w:adjustRightInd w:val="0"/>
              <w:spacing w:after="0" w:line="240" w:lineRule="auto"/>
              <w:rPr>
                <w:rFonts w:ascii="Verdana" w:hAnsi="Verdana" w:cs="Arial"/>
                <w:b/>
                <w:iCs/>
              </w:rPr>
            </w:pPr>
          </w:p>
        </w:tc>
      </w:tr>
      <w:tr w:rsidR="00F50169" w14:paraId="4333CE47" w14:textId="06CE7B60" w:rsidTr="00F50169">
        <w:tc>
          <w:tcPr>
            <w:tcW w:w="2830" w:type="dxa"/>
          </w:tcPr>
          <w:p w14:paraId="2062F06B" w14:textId="5E9FB15D" w:rsidR="00F50169" w:rsidRPr="00F94BF2" w:rsidRDefault="00F50169" w:rsidP="00F94BF2">
            <w:pPr>
              <w:autoSpaceDE w:val="0"/>
              <w:autoSpaceDN w:val="0"/>
              <w:adjustRightInd w:val="0"/>
              <w:spacing w:after="0"/>
              <w:rPr>
                <w:rFonts w:ascii="Verdana" w:hAnsi="Verdana" w:cs="Arial"/>
                <w:bCs/>
                <w:iCs/>
              </w:rPr>
            </w:pPr>
            <w:r w:rsidRPr="00F94BF2">
              <w:rPr>
                <w:rFonts w:ascii="Verdana" w:hAnsi="Verdana" w:cs="Arial"/>
                <w:bCs/>
                <w:iCs/>
              </w:rPr>
              <w:t>Storico-geografico</w:t>
            </w:r>
          </w:p>
        </w:tc>
        <w:tc>
          <w:tcPr>
            <w:tcW w:w="1276" w:type="dxa"/>
          </w:tcPr>
          <w:p w14:paraId="0EADF8F0" w14:textId="77777777" w:rsidR="00F50169" w:rsidRDefault="00F50169" w:rsidP="00D274F0">
            <w:pPr>
              <w:autoSpaceDE w:val="0"/>
              <w:autoSpaceDN w:val="0"/>
              <w:adjustRightInd w:val="0"/>
              <w:spacing w:after="0" w:line="240" w:lineRule="auto"/>
              <w:rPr>
                <w:rFonts w:ascii="Verdana" w:hAnsi="Verdana" w:cs="Arial"/>
                <w:b/>
                <w:iCs/>
              </w:rPr>
            </w:pPr>
          </w:p>
        </w:tc>
        <w:tc>
          <w:tcPr>
            <w:tcW w:w="6656" w:type="dxa"/>
          </w:tcPr>
          <w:p w14:paraId="3A5FD456" w14:textId="77777777" w:rsidR="00F50169" w:rsidRDefault="00F50169" w:rsidP="00D274F0">
            <w:pPr>
              <w:autoSpaceDE w:val="0"/>
              <w:autoSpaceDN w:val="0"/>
              <w:adjustRightInd w:val="0"/>
              <w:spacing w:after="0" w:line="240" w:lineRule="auto"/>
              <w:rPr>
                <w:rFonts w:ascii="Verdana" w:hAnsi="Verdana" w:cs="Arial"/>
                <w:b/>
                <w:iCs/>
              </w:rPr>
            </w:pPr>
          </w:p>
        </w:tc>
      </w:tr>
      <w:tr w:rsidR="00F50169" w14:paraId="7F976858" w14:textId="0961C581" w:rsidTr="00F50169">
        <w:tc>
          <w:tcPr>
            <w:tcW w:w="2830" w:type="dxa"/>
          </w:tcPr>
          <w:p w14:paraId="357D5163" w14:textId="41570856" w:rsidR="00F50169" w:rsidRPr="00F94BF2" w:rsidRDefault="00F50169" w:rsidP="00F94BF2">
            <w:pPr>
              <w:autoSpaceDE w:val="0"/>
              <w:autoSpaceDN w:val="0"/>
              <w:adjustRightInd w:val="0"/>
              <w:spacing w:after="0"/>
              <w:rPr>
                <w:rFonts w:ascii="Verdana" w:hAnsi="Verdana" w:cs="Arial"/>
                <w:bCs/>
                <w:iCs/>
              </w:rPr>
            </w:pPr>
            <w:r w:rsidRPr="00F94BF2">
              <w:rPr>
                <w:rFonts w:ascii="Verdana" w:hAnsi="Verdana" w:cs="Arial"/>
                <w:bCs/>
                <w:iCs/>
              </w:rPr>
              <w:t>Scientifico-tecnologico</w:t>
            </w:r>
          </w:p>
        </w:tc>
        <w:tc>
          <w:tcPr>
            <w:tcW w:w="1276" w:type="dxa"/>
          </w:tcPr>
          <w:p w14:paraId="23A80368" w14:textId="77777777" w:rsidR="00F50169" w:rsidRDefault="00F50169" w:rsidP="00D274F0">
            <w:pPr>
              <w:autoSpaceDE w:val="0"/>
              <w:autoSpaceDN w:val="0"/>
              <w:adjustRightInd w:val="0"/>
              <w:spacing w:after="0" w:line="240" w:lineRule="auto"/>
              <w:rPr>
                <w:rFonts w:ascii="Verdana" w:hAnsi="Verdana" w:cs="Arial"/>
                <w:b/>
                <w:iCs/>
              </w:rPr>
            </w:pPr>
          </w:p>
        </w:tc>
        <w:tc>
          <w:tcPr>
            <w:tcW w:w="6656" w:type="dxa"/>
          </w:tcPr>
          <w:p w14:paraId="06E2ACAD" w14:textId="77777777" w:rsidR="00F50169" w:rsidRDefault="00F50169" w:rsidP="00D274F0">
            <w:pPr>
              <w:autoSpaceDE w:val="0"/>
              <w:autoSpaceDN w:val="0"/>
              <w:adjustRightInd w:val="0"/>
              <w:spacing w:after="0" w:line="240" w:lineRule="auto"/>
              <w:rPr>
                <w:rFonts w:ascii="Verdana" w:hAnsi="Verdana" w:cs="Arial"/>
                <w:b/>
                <w:iCs/>
              </w:rPr>
            </w:pPr>
          </w:p>
        </w:tc>
      </w:tr>
      <w:tr w:rsidR="00F50169" w14:paraId="69F3429A" w14:textId="41070EE9" w:rsidTr="00F50169">
        <w:tc>
          <w:tcPr>
            <w:tcW w:w="2830" w:type="dxa"/>
          </w:tcPr>
          <w:p w14:paraId="6E8B07AE" w14:textId="47BDEA6E" w:rsidR="00F50169" w:rsidRPr="00F94BF2" w:rsidRDefault="00F50169" w:rsidP="00F94BF2">
            <w:pPr>
              <w:autoSpaceDE w:val="0"/>
              <w:autoSpaceDN w:val="0"/>
              <w:adjustRightInd w:val="0"/>
              <w:spacing w:after="0"/>
              <w:rPr>
                <w:rFonts w:ascii="Verdana" w:hAnsi="Verdana" w:cs="Arial"/>
                <w:bCs/>
                <w:iCs/>
              </w:rPr>
            </w:pPr>
            <w:r>
              <w:rPr>
                <w:rFonts w:ascii="Verdana" w:hAnsi="Verdana" w:cs="Arial"/>
                <w:bCs/>
                <w:iCs/>
              </w:rPr>
              <w:t>Artistico-espressivo</w:t>
            </w:r>
          </w:p>
        </w:tc>
        <w:tc>
          <w:tcPr>
            <w:tcW w:w="1276" w:type="dxa"/>
          </w:tcPr>
          <w:p w14:paraId="66B28709" w14:textId="77777777" w:rsidR="00F50169" w:rsidRDefault="00F50169" w:rsidP="00D274F0">
            <w:pPr>
              <w:autoSpaceDE w:val="0"/>
              <w:autoSpaceDN w:val="0"/>
              <w:adjustRightInd w:val="0"/>
              <w:spacing w:after="0" w:line="240" w:lineRule="auto"/>
              <w:rPr>
                <w:rFonts w:ascii="Verdana" w:hAnsi="Verdana" w:cs="Arial"/>
                <w:b/>
                <w:iCs/>
              </w:rPr>
            </w:pPr>
          </w:p>
        </w:tc>
        <w:tc>
          <w:tcPr>
            <w:tcW w:w="6656" w:type="dxa"/>
          </w:tcPr>
          <w:p w14:paraId="46D3E4F9" w14:textId="77777777" w:rsidR="00F50169" w:rsidRDefault="00F50169" w:rsidP="00D274F0">
            <w:pPr>
              <w:autoSpaceDE w:val="0"/>
              <w:autoSpaceDN w:val="0"/>
              <w:adjustRightInd w:val="0"/>
              <w:spacing w:after="0" w:line="240" w:lineRule="auto"/>
              <w:rPr>
                <w:rFonts w:ascii="Verdana" w:hAnsi="Verdana" w:cs="Arial"/>
                <w:b/>
                <w:iCs/>
              </w:rPr>
            </w:pPr>
          </w:p>
        </w:tc>
      </w:tr>
      <w:tr w:rsidR="00F50169" w14:paraId="376A1E50" w14:textId="4A04069D" w:rsidTr="00F50169">
        <w:tc>
          <w:tcPr>
            <w:tcW w:w="2830" w:type="dxa"/>
          </w:tcPr>
          <w:p w14:paraId="344F0216" w14:textId="480FC41B" w:rsidR="00F50169" w:rsidRPr="00F94BF2" w:rsidRDefault="00F50169" w:rsidP="00F94BF2">
            <w:pPr>
              <w:autoSpaceDE w:val="0"/>
              <w:autoSpaceDN w:val="0"/>
              <w:adjustRightInd w:val="0"/>
              <w:spacing w:after="0"/>
              <w:rPr>
                <w:rFonts w:ascii="Verdana" w:hAnsi="Verdana" w:cs="Arial"/>
                <w:bCs/>
                <w:iCs/>
              </w:rPr>
            </w:pPr>
            <w:r w:rsidRPr="00F94BF2">
              <w:rPr>
                <w:rFonts w:ascii="Verdana" w:hAnsi="Verdana" w:cs="Arial"/>
                <w:bCs/>
                <w:iCs/>
              </w:rPr>
              <w:t>Musicale</w:t>
            </w:r>
          </w:p>
        </w:tc>
        <w:tc>
          <w:tcPr>
            <w:tcW w:w="1276" w:type="dxa"/>
          </w:tcPr>
          <w:p w14:paraId="560FCE4C" w14:textId="77777777" w:rsidR="00F50169" w:rsidRDefault="00F50169" w:rsidP="00D274F0">
            <w:pPr>
              <w:autoSpaceDE w:val="0"/>
              <w:autoSpaceDN w:val="0"/>
              <w:adjustRightInd w:val="0"/>
              <w:spacing w:after="0" w:line="240" w:lineRule="auto"/>
              <w:rPr>
                <w:rFonts w:ascii="Verdana" w:hAnsi="Verdana" w:cs="Arial"/>
                <w:b/>
                <w:iCs/>
              </w:rPr>
            </w:pPr>
          </w:p>
        </w:tc>
        <w:tc>
          <w:tcPr>
            <w:tcW w:w="6656" w:type="dxa"/>
          </w:tcPr>
          <w:p w14:paraId="177E8CEE" w14:textId="77777777" w:rsidR="00F50169" w:rsidRDefault="00F50169" w:rsidP="00D274F0">
            <w:pPr>
              <w:autoSpaceDE w:val="0"/>
              <w:autoSpaceDN w:val="0"/>
              <w:adjustRightInd w:val="0"/>
              <w:spacing w:after="0" w:line="240" w:lineRule="auto"/>
              <w:rPr>
                <w:rFonts w:ascii="Verdana" w:hAnsi="Verdana" w:cs="Arial"/>
                <w:b/>
                <w:iCs/>
              </w:rPr>
            </w:pPr>
          </w:p>
        </w:tc>
      </w:tr>
      <w:tr w:rsidR="00F50169" w14:paraId="5CE4ED4C" w14:textId="6CF13C68" w:rsidTr="00F50169">
        <w:tc>
          <w:tcPr>
            <w:tcW w:w="2830" w:type="dxa"/>
          </w:tcPr>
          <w:p w14:paraId="6B1846BE" w14:textId="0F806405" w:rsidR="00F50169" w:rsidRPr="00F94BF2" w:rsidRDefault="00F50169" w:rsidP="00F94BF2">
            <w:pPr>
              <w:autoSpaceDE w:val="0"/>
              <w:autoSpaceDN w:val="0"/>
              <w:adjustRightInd w:val="0"/>
              <w:spacing w:after="0"/>
              <w:rPr>
                <w:rFonts w:ascii="Verdana" w:hAnsi="Verdana" w:cs="Arial"/>
                <w:bCs/>
                <w:iCs/>
              </w:rPr>
            </w:pPr>
            <w:r>
              <w:rPr>
                <w:rFonts w:ascii="Verdana" w:hAnsi="Verdana" w:cs="Arial"/>
                <w:bCs/>
                <w:iCs/>
              </w:rPr>
              <w:t>Motorio</w:t>
            </w:r>
          </w:p>
        </w:tc>
        <w:tc>
          <w:tcPr>
            <w:tcW w:w="1276" w:type="dxa"/>
          </w:tcPr>
          <w:p w14:paraId="1D5EE787" w14:textId="77777777" w:rsidR="00F50169" w:rsidRDefault="00F50169" w:rsidP="00347C81">
            <w:pPr>
              <w:autoSpaceDE w:val="0"/>
              <w:autoSpaceDN w:val="0"/>
              <w:adjustRightInd w:val="0"/>
              <w:spacing w:after="0" w:line="240" w:lineRule="auto"/>
              <w:ind w:firstLine="708"/>
              <w:rPr>
                <w:rFonts w:ascii="Verdana" w:hAnsi="Verdana" w:cs="Arial"/>
                <w:b/>
                <w:iCs/>
              </w:rPr>
            </w:pPr>
          </w:p>
        </w:tc>
        <w:tc>
          <w:tcPr>
            <w:tcW w:w="6656" w:type="dxa"/>
          </w:tcPr>
          <w:p w14:paraId="7DA75997" w14:textId="77777777" w:rsidR="00F50169" w:rsidRDefault="00F50169" w:rsidP="00347C81">
            <w:pPr>
              <w:autoSpaceDE w:val="0"/>
              <w:autoSpaceDN w:val="0"/>
              <w:adjustRightInd w:val="0"/>
              <w:spacing w:after="0" w:line="240" w:lineRule="auto"/>
              <w:ind w:firstLine="708"/>
              <w:rPr>
                <w:rFonts w:ascii="Verdana" w:hAnsi="Verdana" w:cs="Arial"/>
                <w:b/>
                <w:iCs/>
              </w:rPr>
            </w:pPr>
          </w:p>
        </w:tc>
      </w:tr>
      <w:bookmarkEnd w:id="1"/>
    </w:tbl>
    <w:p w14:paraId="098BC9AE" w14:textId="52C4DF78" w:rsidR="00466C98" w:rsidRDefault="00466C98" w:rsidP="00D274F0">
      <w:pPr>
        <w:autoSpaceDE w:val="0"/>
        <w:autoSpaceDN w:val="0"/>
        <w:adjustRightInd w:val="0"/>
        <w:spacing w:after="0" w:line="240" w:lineRule="auto"/>
        <w:rPr>
          <w:rFonts w:ascii="Verdana" w:hAnsi="Verdana" w:cs="Arial"/>
          <w:b/>
          <w:iCs/>
        </w:rPr>
      </w:pPr>
    </w:p>
    <w:p w14:paraId="124E81C5" w14:textId="77777777" w:rsidR="00212C8E" w:rsidRDefault="00212C8E" w:rsidP="00D274F0">
      <w:pPr>
        <w:autoSpaceDE w:val="0"/>
        <w:autoSpaceDN w:val="0"/>
        <w:adjustRightInd w:val="0"/>
        <w:spacing w:after="0" w:line="240" w:lineRule="auto"/>
        <w:rPr>
          <w:rFonts w:ascii="Verdana" w:hAnsi="Verdana" w:cs="Arial"/>
          <w:b/>
          <w:iCs/>
        </w:rPr>
      </w:pPr>
    </w:p>
    <w:p w14:paraId="761ED776" w14:textId="2290CEDD" w:rsidR="00902C07" w:rsidRDefault="00347C81" w:rsidP="00D274F0">
      <w:pPr>
        <w:autoSpaceDE w:val="0"/>
        <w:autoSpaceDN w:val="0"/>
        <w:adjustRightInd w:val="0"/>
        <w:spacing w:after="0" w:line="240" w:lineRule="auto"/>
        <w:rPr>
          <w:rFonts w:ascii="Verdana" w:hAnsi="Verdana" w:cs="Arial"/>
          <w:bCs/>
          <w:iCs/>
        </w:rPr>
      </w:pPr>
      <w:r w:rsidRPr="00212C8E">
        <w:rPr>
          <w:rFonts w:ascii="Verdana" w:hAnsi="Verdana" w:cs="Arial"/>
          <w:bCs/>
          <w:iCs/>
        </w:rPr>
        <w:t>Apporre una crocetta per gli ambiti disciplinari per i quali l’alunno mostra attua</w:t>
      </w:r>
      <w:r w:rsidR="00212C8E" w:rsidRPr="00212C8E">
        <w:rPr>
          <w:rFonts w:ascii="Verdana" w:hAnsi="Verdana" w:cs="Arial"/>
          <w:bCs/>
          <w:iCs/>
        </w:rPr>
        <w:t>l</w:t>
      </w:r>
      <w:r w:rsidRPr="00212C8E">
        <w:rPr>
          <w:rFonts w:ascii="Verdana" w:hAnsi="Verdana" w:cs="Arial"/>
          <w:bCs/>
          <w:iCs/>
        </w:rPr>
        <w:t>mente difficoltà:</w:t>
      </w:r>
    </w:p>
    <w:p w14:paraId="285CB22D" w14:textId="77777777" w:rsidR="00F50169" w:rsidRPr="00212C8E" w:rsidRDefault="00F50169" w:rsidP="00D274F0">
      <w:pPr>
        <w:autoSpaceDE w:val="0"/>
        <w:autoSpaceDN w:val="0"/>
        <w:adjustRightInd w:val="0"/>
        <w:spacing w:after="0" w:line="240" w:lineRule="auto"/>
        <w:rPr>
          <w:rFonts w:ascii="Verdana" w:hAnsi="Verdana" w:cs="Arial"/>
          <w:bCs/>
          <w:iCs/>
        </w:rPr>
      </w:pPr>
    </w:p>
    <w:tbl>
      <w:tblPr>
        <w:tblStyle w:val="Grigliatabella"/>
        <w:tblW w:w="0" w:type="auto"/>
        <w:tblLook w:val="04A0" w:firstRow="1" w:lastRow="0" w:firstColumn="1" w:lastColumn="0" w:noHBand="0" w:noVBand="1"/>
      </w:tblPr>
      <w:tblGrid>
        <w:gridCol w:w="2830"/>
        <w:gridCol w:w="1276"/>
        <w:gridCol w:w="6656"/>
      </w:tblGrid>
      <w:tr w:rsidR="00F50169" w14:paraId="3890DE7E" w14:textId="77777777" w:rsidTr="00711B82">
        <w:tc>
          <w:tcPr>
            <w:tcW w:w="2830" w:type="dxa"/>
          </w:tcPr>
          <w:p w14:paraId="7F2DE941" w14:textId="77777777" w:rsidR="00F50169" w:rsidRPr="00F94BF2" w:rsidRDefault="00F50169" w:rsidP="00711B82">
            <w:pPr>
              <w:autoSpaceDE w:val="0"/>
              <w:autoSpaceDN w:val="0"/>
              <w:adjustRightInd w:val="0"/>
              <w:spacing w:after="0"/>
              <w:rPr>
                <w:rFonts w:ascii="Verdana" w:hAnsi="Verdana" w:cs="Arial"/>
                <w:bCs/>
                <w:iCs/>
              </w:rPr>
            </w:pPr>
          </w:p>
        </w:tc>
        <w:tc>
          <w:tcPr>
            <w:tcW w:w="1276" w:type="dxa"/>
          </w:tcPr>
          <w:p w14:paraId="1F5A6AAF" w14:textId="77777777" w:rsidR="00F50169" w:rsidRDefault="00F50169" w:rsidP="00711B82">
            <w:pPr>
              <w:autoSpaceDE w:val="0"/>
              <w:autoSpaceDN w:val="0"/>
              <w:adjustRightInd w:val="0"/>
              <w:spacing w:after="0" w:line="240" w:lineRule="auto"/>
              <w:rPr>
                <w:rFonts w:ascii="Verdana" w:hAnsi="Verdana" w:cs="Arial"/>
                <w:b/>
                <w:iCs/>
              </w:rPr>
            </w:pPr>
          </w:p>
        </w:tc>
        <w:tc>
          <w:tcPr>
            <w:tcW w:w="6656" w:type="dxa"/>
          </w:tcPr>
          <w:p w14:paraId="6ABB9004" w14:textId="072C438A" w:rsidR="00F50169" w:rsidRPr="00F50169" w:rsidRDefault="00F50169" w:rsidP="00711B82">
            <w:pPr>
              <w:autoSpaceDE w:val="0"/>
              <w:autoSpaceDN w:val="0"/>
              <w:adjustRightInd w:val="0"/>
              <w:spacing w:after="0" w:line="240" w:lineRule="auto"/>
              <w:rPr>
                <w:rFonts w:ascii="Verdana" w:hAnsi="Verdana" w:cs="Arial"/>
                <w:bCs/>
                <w:iCs/>
              </w:rPr>
            </w:pPr>
            <w:r w:rsidRPr="00F50169">
              <w:rPr>
                <w:rFonts w:ascii="Verdana" w:hAnsi="Verdana" w:cs="Arial"/>
                <w:bCs/>
                <w:iCs/>
              </w:rPr>
              <w:t>Osservazioni</w:t>
            </w:r>
          </w:p>
        </w:tc>
      </w:tr>
      <w:tr w:rsidR="00F50169" w14:paraId="51F10CF9" w14:textId="77777777" w:rsidTr="00711B82">
        <w:tc>
          <w:tcPr>
            <w:tcW w:w="2830" w:type="dxa"/>
          </w:tcPr>
          <w:p w14:paraId="45C12FC2" w14:textId="6116A12F" w:rsidR="00F50169" w:rsidRPr="00F94BF2" w:rsidRDefault="00F50169" w:rsidP="00711B82">
            <w:pPr>
              <w:autoSpaceDE w:val="0"/>
              <w:autoSpaceDN w:val="0"/>
              <w:adjustRightInd w:val="0"/>
              <w:spacing w:after="0"/>
              <w:rPr>
                <w:rFonts w:ascii="Verdana" w:hAnsi="Verdana" w:cs="Arial"/>
                <w:bCs/>
                <w:iCs/>
              </w:rPr>
            </w:pPr>
            <w:r>
              <w:rPr>
                <w:rFonts w:ascii="Verdana" w:hAnsi="Verdana" w:cs="Arial"/>
                <w:bCs/>
                <w:iCs/>
              </w:rPr>
              <w:t>Linguistico</w:t>
            </w:r>
          </w:p>
        </w:tc>
        <w:tc>
          <w:tcPr>
            <w:tcW w:w="1276" w:type="dxa"/>
          </w:tcPr>
          <w:p w14:paraId="1F5201B7" w14:textId="77777777" w:rsidR="00F50169" w:rsidRDefault="00F50169" w:rsidP="00711B82">
            <w:pPr>
              <w:autoSpaceDE w:val="0"/>
              <w:autoSpaceDN w:val="0"/>
              <w:adjustRightInd w:val="0"/>
              <w:spacing w:after="0" w:line="240" w:lineRule="auto"/>
              <w:rPr>
                <w:rFonts w:ascii="Verdana" w:hAnsi="Verdana" w:cs="Arial"/>
                <w:b/>
                <w:iCs/>
              </w:rPr>
            </w:pPr>
          </w:p>
        </w:tc>
        <w:tc>
          <w:tcPr>
            <w:tcW w:w="6656" w:type="dxa"/>
          </w:tcPr>
          <w:p w14:paraId="281893F6" w14:textId="77777777" w:rsidR="00F50169" w:rsidRDefault="00F50169" w:rsidP="00711B82">
            <w:pPr>
              <w:autoSpaceDE w:val="0"/>
              <w:autoSpaceDN w:val="0"/>
              <w:adjustRightInd w:val="0"/>
              <w:spacing w:after="0" w:line="240" w:lineRule="auto"/>
              <w:rPr>
                <w:rFonts w:ascii="Verdana" w:hAnsi="Verdana" w:cs="Arial"/>
                <w:b/>
                <w:iCs/>
              </w:rPr>
            </w:pPr>
          </w:p>
        </w:tc>
      </w:tr>
      <w:tr w:rsidR="00F50169" w14:paraId="0A084EE1" w14:textId="77777777" w:rsidTr="00711B82">
        <w:tc>
          <w:tcPr>
            <w:tcW w:w="2830" w:type="dxa"/>
          </w:tcPr>
          <w:p w14:paraId="28B456F9" w14:textId="77777777" w:rsidR="00F50169" w:rsidRPr="00F94BF2" w:rsidRDefault="00F50169" w:rsidP="00711B82">
            <w:pPr>
              <w:autoSpaceDE w:val="0"/>
              <w:autoSpaceDN w:val="0"/>
              <w:adjustRightInd w:val="0"/>
              <w:spacing w:after="0"/>
              <w:rPr>
                <w:rFonts w:ascii="Verdana" w:hAnsi="Verdana" w:cs="Arial"/>
                <w:bCs/>
                <w:iCs/>
              </w:rPr>
            </w:pPr>
            <w:r w:rsidRPr="00F94BF2">
              <w:rPr>
                <w:rFonts w:ascii="Verdana" w:hAnsi="Verdana" w:cs="Arial"/>
                <w:bCs/>
                <w:iCs/>
              </w:rPr>
              <w:t>Logico-matematico</w:t>
            </w:r>
          </w:p>
        </w:tc>
        <w:tc>
          <w:tcPr>
            <w:tcW w:w="1276" w:type="dxa"/>
          </w:tcPr>
          <w:p w14:paraId="29796813" w14:textId="77777777" w:rsidR="00F50169" w:rsidRDefault="00F50169" w:rsidP="00711B82">
            <w:pPr>
              <w:autoSpaceDE w:val="0"/>
              <w:autoSpaceDN w:val="0"/>
              <w:adjustRightInd w:val="0"/>
              <w:spacing w:after="0" w:line="240" w:lineRule="auto"/>
              <w:rPr>
                <w:rFonts w:ascii="Verdana" w:hAnsi="Verdana" w:cs="Arial"/>
                <w:b/>
                <w:iCs/>
              </w:rPr>
            </w:pPr>
          </w:p>
        </w:tc>
        <w:tc>
          <w:tcPr>
            <w:tcW w:w="6656" w:type="dxa"/>
          </w:tcPr>
          <w:p w14:paraId="319A5DAC" w14:textId="77777777" w:rsidR="00F50169" w:rsidRDefault="00F50169" w:rsidP="00711B82">
            <w:pPr>
              <w:autoSpaceDE w:val="0"/>
              <w:autoSpaceDN w:val="0"/>
              <w:adjustRightInd w:val="0"/>
              <w:spacing w:after="0" w:line="240" w:lineRule="auto"/>
              <w:rPr>
                <w:rFonts w:ascii="Verdana" w:hAnsi="Verdana" w:cs="Arial"/>
                <w:b/>
                <w:iCs/>
              </w:rPr>
            </w:pPr>
          </w:p>
        </w:tc>
      </w:tr>
      <w:tr w:rsidR="00F50169" w14:paraId="2BA9B735" w14:textId="77777777" w:rsidTr="00711B82">
        <w:tc>
          <w:tcPr>
            <w:tcW w:w="2830" w:type="dxa"/>
          </w:tcPr>
          <w:p w14:paraId="7BC6B479" w14:textId="77777777" w:rsidR="00F50169" w:rsidRPr="00F94BF2" w:rsidRDefault="00F50169" w:rsidP="00711B82">
            <w:pPr>
              <w:autoSpaceDE w:val="0"/>
              <w:autoSpaceDN w:val="0"/>
              <w:adjustRightInd w:val="0"/>
              <w:spacing w:after="0"/>
              <w:rPr>
                <w:rFonts w:ascii="Verdana" w:hAnsi="Verdana" w:cs="Arial"/>
                <w:bCs/>
                <w:iCs/>
              </w:rPr>
            </w:pPr>
            <w:r w:rsidRPr="00F94BF2">
              <w:rPr>
                <w:rFonts w:ascii="Verdana" w:hAnsi="Verdana" w:cs="Arial"/>
                <w:bCs/>
                <w:iCs/>
              </w:rPr>
              <w:t>Storico-geografico</w:t>
            </w:r>
          </w:p>
        </w:tc>
        <w:tc>
          <w:tcPr>
            <w:tcW w:w="1276" w:type="dxa"/>
          </w:tcPr>
          <w:p w14:paraId="110682A4" w14:textId="77777777" w:rsidR="00F50169" w:rsidRDefault="00F50169" w:rsidP="00711B82">
            <w:pPr>
              <w:autoSpaceDE w:val="0"/>
              <w:autoSpaceDN w:val="0"/>
              <w:adjustRightInd w:val="0"/>
              <w:spacing w:after="0" w:line="240" w:lineRule="auto"/>
              <w:rPr>
                <w:rFonts w:ascii="Verdana" w:hAnsi="Verdana" w:cs="Arial"/>
                <w:b/>
                <w:iCs/>
              </w:rPr>
            </w:pPr>
          </w:p>
        </w:tc>
        <w:tc>
          <w:tcPr>
            <w:tcW w:w="6656" w:type="dxa"/>
          </w:tcPr>
          <w:p w14:paraId="41CE8AA5" w14:textId="77777777" w:rsidR="00F50169" w:rsidRDefault="00F50169" w:rsidP="00711B82">
            <w:pPr>
              <w:autoSpaceDE w:val="0"/>
              <w:autoSpaceDN w:val="0"/>
              <w:adjustRightInd w:val="0"/>
              <w:spacing w:after="0" w:line="240" w:lineRule="auto"/>
              <w:rPr>
                <w:rFonts w:ascii="Verdana" w:hAnsi="Verdana" w:cs="Arial"/>
                <w:b/>
                <w:iCs/>
              </w:rPr>
            </w:pPr>
          </w:p>
        </w:tc>
      </w:tr>
      <w:tr w:rsidR="00F50169" w14:paraId="68F52AFD" w14:textId="77777777" w:rsidTr="00711B82">
        <w:tc>
          <w:tcPr>
            <w:tcW w:w="2830" w:type="dxa"/>
          </w:tcPr>
          <w:p w14:paraId="28E628DF" w14:textId="77777777" w:rsidR="00F50169" w:rsidRPr="00F94BF2" w:rsidRDefault="00F50169" w:rsidP="00711B82">
            <w:pPr>
              <w:autoSpaceDE w:val="0"/>
              <w:autoSpaceDN w:val="0"/>
              <w:adjustRightInd w:val="0"/>
              <w:spacing w:after="0"/>
              <w:rPr>
                <w:rFonts w:ascii="Verdana" w:hAnsi="Verdana" w:cs="Arial"/>
                <w:bCs/>
                <w:iCs/>
              </w:rPr>
            </w:pPr>
            <w:r w:rsidRPr="00F94BF2">
              <w:rPr>
                <w:rFonts w:ascii="Verdana" w:hAnsi="Verdana" w:cs="Arial"/>
                <w:bCs/>
                <w:iCs/>
              </w:rPr>
              <w:t>Scientifico-tecnologico</w:t>
            </w:r>
          </w:p>
        </w:tc>
        <w:tc>
          <w:tcPr>
            <w:tcW w:w="1276" w:type="dxa"/>
          </w:tcPr>
          <w:p w14:paraId="20BACAD4" w14:textId="77777777" w:rsidR="00F50169" w:rsidRDefault="00F50169" w:rsidP="00711B82">
            <w:pPr>
              <w:autoSpaceDE w:val="0"/>
              <w:autoSpaceDN w:val="0"/>
              <w:adjustRightInd w:val="0"/>
              <w:spacing w:after="0" w:line="240" w:lineRule="auto"/>
              <w:rPr>
                <w:rFonts w:ascii="Verdana" w:hAnsi="Verdana" w:cs="Arial"/>
                <w:b/>
                <w:iCs/>
              </w:rPr>
            </w:pPr>
          </w:p>
        </w:tc>
        <w:tc>
          <w:tcPr>
            <w:tcW w:w="6656" w:type="dxa"/>
          </w:tcPr>
          <w:p w14:paraId="3903FC5C" w14:textId="77777777" w:rsidR="00F50169" w:rsidRDefault="00F50169" w:rsidP="00711B82">
            <w:pPr>
              <w:autoSpaceDE w:val="0"/>
              <w:autoSpaceDN w:val="0"/>
              <w:adjustRightInd w:val="0"/>
              <w:spacing w:after="0" w:line="240" w:lineRule="auto"/>
              <w:rPr>
                <w:rFonts w:ascii="Verdana" w:hAnsi="Verdana" w:cs="Arial"/>
                <w:b/>
                <w:iCs/>
              </w:rPr>
            </w:pPr>
          </w:p>
        </w:tc>
      </w:tr>
      <w:tr w:rsidR="00F50169" w14:paraId="4E93E55D" w14:textId="77777777" w:rsidTr="00711B82">
        <w:tc>
          <w:tcPr>
            <w:tcW w:w="2830" w:type="dxa"/>
          </w:tcPr>
          <w:p w14:paraId="207F1663" w14:textId="77777777" w:rsidR="00F50169" w:rsidRPr="00F94BF2" w:rsidRDefault="00F50169" w:rsidP="00711B82">
            <w:pPr>
              <w:autoSpaceDE w:val="0"/>
              <w:autoSpaceDN w:val="0"/>
              <w:adjustRightInd w:val="0"/>
              <w:spacing w:after="0"/>
              <w:rPr>
                <w:rFonts w:ascii="Verdana" w:hAnsi="Verdana" w:cs="Arial"/>
                <w:bCs/>
                <w:iCs/>
              </w:rPr>
            </w:pPr>
            <w:r>
              <w:rPr>
                <w:rFonts w:ascii="Verdana" w:hAnsi="Verdana" w:cs="Arial"/>
                <w:bCs/>
                <w:iCs/>
              </w:rPr>
              <w:t>Artistico-espressivo</w:t>
            </w:r>
          </w:p>
        </w:tc>
        <w:tc>
          <w:tcPr>
            <w:tcW w:w="1276" w:type="dxa"/>
          </w:tcPr>
          <w:p w14:paraId="468A8BB6" w14:textId="77777777" w:rsidR="00F50169" w:rsidRDefault="00F50169" w:rsidP="00711B82">
            <w:pPr>
              <w:autoSpaceDE w:val="0"/>
              <w:autoSpaceDN w:val="0"/>
              <w:adjustRightInd w:val="0"/>
              <w:spacing w:after="0" w:line="240" w:lineRule="auto"/>
              <w:rPr>
                <w:rFonts w:ascii="Verdana" w:hAnsi="Verdana" w:cs="Arial"/>
                <w:b/>
                <w:iCs/>
              </w:rPr>
            </w:pPr>
          </w:p>
        </w:tc>
        <w:tc>
          <w:tcPr>
            <w:tcW w:w="6656" w:type="dxa"/>
          </w:tcPr>
          <w:p w14:paraId="4C1EA45A" w14:textId="77777777" w:rsidR="00F50169" w:rsidRDefault="00F50169" w:rsidP="00711B82">
            <w:pPr>
              <w:autoSpaceDE w:val="0"/>
              <w:autoSpaceDN w:val="0"/>
              <w:adjustRightInd w:val="0"/>
              <w:spacing w:after="0" w:line="240" w:lineRule="auto"/>
              <w:rPr>
                <w:rFonts w:ascii="Verdana" w:hAnsi="Verdana" w:cs="Arial"/>
                <w:b/>
                <w:iCs/>
              </w:rPr>
            </w:pPr>
          </w:p>
        </w:tc>
      </w:tr>
      <w:tr w:rsidR="00F50169" w14:paraId="6EB9DB15" w14:textId="77777777" w:rsidTr="00711B82">
        <w:tc>
          <w:tcPr>
            <w:tcW w:w="2830" w:type="dxa"/>
          </w:tcPr>
          <w:p w14:paraId="1AD3045E" w14:textId="77777777" w:rsidR="00F50169" w:rsidRPr="00F94BF2" w:rsidRDefault="00F50169" w:rsidP="00711B82">
            <w:pPr>
              <w:autoSpaceDE w:val="0"/>
              <w:autoSpaceDN w:val="0"/>
              <w:adjustRightInd w:val="0"/>
              <w:spacing w:after="0"/>
              <w:rPr>
                <w:rFonts w:ascii="Verdana" w:hAnsi="Verdana" w:cs="Arial"/>
                <w:bCs/>
                <w:iCs/>
              </w:rPr>
            </w:pPr>
            <w:r w:rsidRPr="00F94BF2">
              <w:rPr>
                <w:rFonts w:ascii="Verdana" w:hAnsi="Verdana" w:cs="Arial"/>
                <w:bCs/>
                <w:iCs/>
              </w:rPr>
              <w:t>Musicale</w:t>
            </w:r>
          </w:p>
        </w:tc>
        <w:tc>
          <w:tcPr>
            <w:tcW w:w="1276" w:type="dxa"/>
          </w:tcPr>
          <w:p w14:paraId="2C5B4CFC" w14:textId="77777777" w:rsidR="00F50169" w:rsidRDefault="00F50169" w:rsidP="00711B82">
            <w:pPr>
              <w:autoSpaceDE w:val="0"/>
              <w:autoSpaceDN w:val="0"/>
              <w:adjustRightInd w:val="0"/>
              <w:spacing w:after="0" w:line="240" w:lineRule="auto"/>
              <w:rPr>
                <w:rFonts w:ascii="Verdana" w:hAnsi="Verdana" w:cs="Arial"/>
                <w:b/>
                <w:iCs/>
              </w:rPr>
            </w:pPr>
          </w:p>
        </w:tc>
        <w:tc>
          <w:tcPr>
            <w:tcW w:w="6656" w:type="dxa"/>
          </w:tcPr>
          <w:p w14:paraId="45A53A49" w14:textId="77777777" w:rsidR="00F50169" w:rsidRDefault="00F50169" w:rsidP="00711B82">
            <w:pPr>
              <w:autoSpaceDE w:val="0"/>
              <w:autoSpaceDN w:val="0"/>
              <w:adjustRightInd w:val="0"/>
              <w:spacing w:after="0" w:line="240" w:lineRule="auto"/>
              <w:rPr>
                <w:rFonts w:ascii="Verdana" w:hAnsi="Verdana" w:cs="Arial"/>
                <w:b/>
                <w:iCs/>
              </w:rPr>
            </w:pPr>
          </w:p>
        </w:tc>
      </w:tr>
      <w:tr w:rsidR="00F50169" w14:paraId="24D5364C" w14:textId="77777777" w:rsidTr="00711B82">
        <w:tc>
          <w:tcPr>
            <w:tcW w:w="2830" w:type="dxa"/>
          </w:tcPr>
          <w:p w14:paraId="6B16A94A" w14:textId="77777777" w:rsidR="00F50169" w:rsidRPr="00F94BF2" w:rsidRDefault="00F50169" w:rsidP="00711B82">
            <w:pPr>
              <w:autoSpaceDE w:val="0"/>
              <w:autoSpaceDN w:val="0"/>
              <w:adjustRightInd w:val="0"/>
              <w:spacing w:after="0"/>
              <w:rPr>
                <w:rFonts w:ascii="Verdana" w:hAnsi="Verdana" w:cs="Arial"/>
                <w:bCs/>
                <w:iCs/>
              </w:rPr>
            </w:pPr>
            <w:r>
              <w:rPr>
                <w:rFonts w:ascii="Verdana" w:hAnsi="Verdana" w:cs="Arial"/>
                <w:bCs/>
                <w:iCs/>
              </w:rPr>
              <w:t>Motorio</w:t>
            </w:r>
          </w:p>
        </w:tc>
        <w:tc>
          <w:tcPr>
            <w:tcW w:w="1276" w:type="dxa"/>
          </w:tcPr>
          <w:p w14:paraId="5F69750A" w14:textId="77777777" w:rsidR="00F50169" w:rsidRDefault="00F50169" w:rsidP="00711B82">
            <w:pPr>
              <w:autoSpaceDE w:val="0"/>
              <w:autoSpaceDN w:val="0"/>
              <w:adjustRightInd w:val="0"/>
              <w:spacing w:after="0" w:line="240" w:lineRule="auto"/>
              <w:ind w:firstLine="708"/>
              <w:rPr>
                <w:rFonts w:ascii="Verdana" w:hAnsi="Verdana" w:cs="Arial"/>
                <w:b/>
                <w:iCs/>
              </w:rPr>
            </w:pPr>
          </w:p>
        </w:tc>
        <w:tc>
          <w:tcPr>
            <w:tcW w:w="6656" w:type="dxa"/>
          </w:tcPr>
          <w:p w14:paraId="6BBBF5E5" w14:textId="77777777" w:rsidR="00F50169" w:rsidRDefault="00F50169" w:rsidP="00711B82">
            <w:pPr>
              <w:autoSpaceDE w:val="0"/>
              <w:autoSpaceDN w:val="0"/>
              <w:adjustRightInd w:val="0"/>
              <w:spacing w:after="0" w:line="240" w:lineRule="auto"/>
              <w:ind w:firstLine="708"/>
              <w:rPr>
                <w:rFonts w:ascii="Verdana" w:hAnsi="Verdana" w:cs="Arial"/>
                <w:b/>
                <w:iCs/>
              </w:rPr>
            </w:pPr>
          </w:p>
        </w:tc>
      </w:tr>
    </w:tbl>
    <w:p w14:paraId="448C3FCE" w14:textId="77777777" w:rsidR="00902C07" w:rsidRPr="00212C8E" w:rsidRDefault="00902C07" w:rsidP="00D274F0">
      <w:pPr>
        <w:autoSpaceDE w:val="0"/>
        <w:autoSpaceDN w:val="0"/>
        <w:adjustRightInd w:val="0"/>
        <w:spacing w:after="0" w:line="240" w:lineRule="auto"/>
        <w:rPr>
          <w:rFonts w:ascii="Verdana" w:hAnsi="Verdana" w:cs="Arial"/>
          <w:b/>
          <w:iCs/>
        </w:rPr>
      </w:pPr>
    </w:p>
    <w:p w14:paraId="5866761B" w14:textId="77777777" w:rsidR="001C78F6" w:rsidRDefault="001C78F6" w:rsidP="00D274F0">
      <w:pPr>
        <w:autoSpaceDE w:val="0"/>
        <w:autoSpaceDN w:val="0"/>
        <w:adjustRightInd w:val="0"/>
        <w:spacing w:after="0" w:line="240" w:lineRule="auto"/>
        <w:rPr>
          <w:rFonts w:ascii="Verdana" w:hAnsi="Verdana" w:cs="Arial"/>
          <w:bCs/>
          <w:iCs/>
        </w:rPr>
      </w:pPr>
    </w:p>
    <w:p w14:paraId="65460714" w14:textId="02E64EB7" w:rsidR="00EF2169" w:rsidRPr="00212C8E" w:rsidRDefault="00212C8E" w:rsidP="00D274F0">
      <w:pPr>
        <w:autoSpaceDE w:val="0"/>
        <w:autoSpaceDN w:val="0"/>
        <w:adjustRightInd w:val="0"/>
        <w:spacing w:after="0" w:line="240" w:lineRule="auto"/>
        <w:rPr>
          <w:rFonts w:ascii="Verdana" w:hAnsi="Verdana" w:cs="Arial"/>
          <w:bCs/>
          <w:iCs/>
        </w:rPr>
      </w:pPr>
      <w:r>
        <w:rPr>
          <w:rFonts w:ascii="Verdana" w:hAnsi="Verdana" w:cs="Arial"/>
          <w:bCs/>
          <w:iCs/>
        </w:rPr>
        <w:t>Apporre una crocetta per indicare le motivazioni delle difficoltà riscontrate</w:t>
      </w:r>
      <w:r w:rsidR="00CA32D5">
        <w:rPr>
          <w:rFonts w:ascii="Verdana" w:hAnsi="Verdana" w:cs="Arial"/>
          <w:bCs/>
          <w:iCs/>
        </w:rPr>
        <w:t xml:space="preserve"> più sopra</w:t>
      </w:r>
      <w:r>
        <w:rPr>
          <w:rFonts w:ascii="Verdana" w:hAnsi="Verdana" w:cs="Arial"/>
          <w:bCs/>
          <w:iCs/>
        </w:rPr>
        <w:t xml:space="preserve"> in uno o più ambiti disciplinari:</w:t>
      </w:r>
    </w:p>
    <w:p w14:paraId="377DD5C0" w14:textId="1009AADC" w:rsidR="00902C07" w:rsidRPr="00212C8E" w:rsidRDefault="00902C07" w:rsidP="00D274F0">
      <w:pPr>
        <w:autoSpaceDE w:val="0"/>
        <w:autoSpaceDN w:val="0"/>
        <w:adjustRightInd w:val="0"/>
        <w:spacing w:after="0" w:line="240" w:lineRule="auto"/>
        <w:rPr>
          <w:rFonts w:ascii="Verdana" w:hAnsi="Verdana" w:cs="Arial"/>
          <w:bCs/>
          <w:iCs/>
        </w:rPr>
      </w:pPr>
    </w:p>
    <w:tbl>
      <w:tblPr>
        <w:tblStyle w:val="Grigliatabella"/>
        <w:tblW w:w="0" w:type="auto"/>
        <w:tblLook w:val="04A0" w:firstRow="1" w:lastRow="0" w:firstColumn="1" w:lastColumn="0" w:noHBand="0" w:noVBand="1"/>
      </w:tblPr>
      <w:tblGrid>
        <w:gridCol w:w="9493"/>
        <w:gridCol w:w="1269"/>
      </w:tblGrid>
      <w:tr w:rsidR="00AD75F4" w14:paraId="103C9459" w14:textId="77777777" w:rsidTr="00AD75F4">
        <w:tc>
          <w:tcPr>
            <w:tcW w:w="9493" w:type="dxa"/>
          </w:tcPr>
          <w:p w14:paraId="27F5CB2A" w14:textId="64FA203A" w:rsidR="00AD75F4" w:rsidRPr="00AD75F4" w:rsidRDefault="00AD75F4" w:rsidP="00CA32D5">
            <w:pPr>
              <w:autoSpaceDE w:val="0"/>
              <w:autoSpaceDN w:val="0"/>
              <w:adjustRightInd w:val="0"/>
              <w:spacing w:after="0"/>
              <w:rPr>
                <w:rFonts w:ascii="Verdana" w:hAnsi="Verdana" w:cs="Arial"/>
                <w:bCs/>
                <w:iCs/>
              </w:rPr>
            </w:pPr>
            <w:r>
              <w:rPr>
                <w:rFonts w:ascii="Verdana" w:hAnsi="Verdana" w:cs="Arial"/>
                <w:bCs/>
                <w:iCs/>
              </w:rPr>
              <w:t>Mancanza di conoscenza della lingua italiana</w:t>
            </w:r>
          </w:p>
        </w:tc>
        <w:tc>
          <w:tcPr>
            <w:tcW w:w="1269" w:type="dxa"/>
          </w:tcPr>
          <w:p w14:paraId="1B7FC887" w14:textId="77777777" w:rsidR="00AD75F4" w:rsidRDefault="00AD75F4" w:rsidP="00CA32D5">
            <w:pPr>
              <w:autoSpaceDE w:val="0"/>
              <w:autoSpaceDN w:val="0"/>
              <w:adjustRightInd w:val="0"/>
              <w:spacing w:after="0"/>
              <w:rPr>
                <w:rFonts w:ascii="Verdana" w:hAnsi="Verdana" w:cs="Arial"/>
                <w:b/>
                <w:iCs/>
              </w:rPr>
            </w:pPr>
          </w:p>
        </w:tc>
      </w:tr>
      <w:tr w:rsidR="00CA32D5" w14:paraId="21D818AD" w14:textId="77777777" w:rsidTr="00AD75F4">
        <w:tc>
          <w:tcPr>
            <w:tcW w:w="9493" w:type="dxa"/>
          </w:tcPr>
          <w:p w14:paraId="35189C02" w14:textId="6E711A3D" w:rsidR="00CA32D5" w:rsidRPr="00AD75F4" w:rsidRDefault="001C78F6" w:rsidP="00CA32D5">
            <w:pPr>
              <w:autoSpaceDE w:val="0"/>
              <w:autoSpaceDN w:val="0"/>
              <w:adjustRightInd w:val="0"/>
              <w:spacing w:after="0"/>
              <w:rPr>
                <w:rFonts w:ascii="Verdana" w:hAnsi="Verdana" w:cs="Arial"/>
                <w:bCs/>
                <w:iCs/>
              </w:rPr>
            </w:pPr>
            <w:r>
              <w:rPr>
                <w:rFonts w:ascii="Verdana" w:hAnsi="Verdana" w:cs="Arial"/>
                <w:bCs/>
                <w:iCs/>
              </w:rPr>
              <w:t>Scarsa</w:t>
            </w:r>
            <w:r w:rsidR="00CA32D5">
              <w:rPr>
                <w:rFonts w:ascii="Verdana" w:hAnsi="Verdana" w:cs="Arial"/>
                <w:bCs/>
                <w:iCs/>
              </w:rPr>
              <w:t xml:space="preserve"> conoscenza dell’italiano come “lingua dello studio”</w:t>
            </w:r>
          </w:p>
        </w:tc>
        <w:tc>
          <w:tcPr>
            <w:tcW w:w="1269" w:type="dxa"/>
          </w:tcPr>
          <w:p w14:paraId="0C25D138" w14:textId="77777777" w:rsidR="00CA32D5" w:rsidRDefault="00CA32D5" w:rsidP="00CA32D5">
            <w:pPr>
              <w:autoSpaceDE w:val="0"/>
              <w:autoSpaceDN w:val="0"/>
              <w:adjustRightInd w:val="0"/>
              <w:spacing w:after="0"/>
              <w:rPr>
                <w:rFonts w:ascii="Verdana" w:hAnsi="Verdana" w:cs="Arial"/>
                <w:b/>
                <w:iCs/>
              </w:rPr>
            </w:pPr>
          </w:p>
        </w:tc>
      </w:tr>
      <w:tr w:rsidR="00CA32D5" w14:paraId="58325C6D" w14:textId="77777777" w:rsidTr="00AD75F4">
        <w:tc>
          <w:tcPr>
            <w:tcW w:w="9493" w:type="dxa"/>
          </w:tcPr>
          <w:p w14:paraId="7C6FDBC0" w14:textId="5211D95A" w:rsidR="00CA32D5" w:rsidRDefault="00CA32D5" w:rsidP="00CA32D5">
            <w:pPr>
              <w:autoSpaceDE w:val="0"/>
              <w:autoSpaceDN w:val="0"/>
              <w:adjustRightInd w:val="0"/>
              <w:spacing w:after="0"/>
              <w:rPr>
                <w:rFonts w:ascii="Verdana" w:hAnsi="Verdana" w:cs="Arial"/>
                <w:bCs/>
                <w:iCs/>
              </w:rPr>
            </w:pPr>
            <w:r>
              <w:rPr>
                <w:rFonts w:ascii="Verdana" w:hAnsi="Verdana" w:cs="Arial"/>
                <w:bCs/>
                <w:iCs/>
              </w:rPr>
              <w:t>Totale mancanza di conoscenza della disciplina</w:t>
            </w:r>
          </w:p>
        </w:tc>
        <w:tc>
          <w:tcPr>
            <w:tcW w:w="1269" w:type="dxa"/>
          </w:tcPr>
          <w:p w14:paraId="6A4E4823" w14:textId="77777777" w:rsidR="00CA32D5" w:rsidRDefault="00CA32D5" w:rsidP="00CA32D5">
            <w:pPr>
              <w:autoSpaceDE w:val="0"/>
              <w:autoSpaceDN w:val="0"/>
              <w:adjustRightInd w:val="0"/>
              <w:spacing w:after="0"/>
              <w:rPr>
                <w:rFonts w:ascii="Verdana" w:hAnsi="Verdana" w:cs="Arial"/>
                <w:b/>
                <w:iCs/>
              </w:rPr>
            </w:pPr>
          </w:p>
        </w:tc>
      </w:tr>
      <w:tr w:rsidR="00AD75F4" w14:paraId="112D8EBF" w14:textId="77777777" w:rsidTr="00AD75F4">
        <w:tc>
          <w:tcPr>
            <w:tcW w:w="9493" w:type="dxa"/>
          </w:tcPr>
          <w:p w14:paraId="4B2BD3DB" w14:textId="0A776D63" w:rsidR="00AD75F4" w:rsidRPr="00AD75F4" w:rsidRDefault="00AD75F4" w:rsidP="00CA32D5">
            <w:pPr>
              <w:autoSpaceDE w:val="0"/>
              <w:autoSpaceDN w:val="0"/>
              <w:adjustRightInd w:val="0"/>
              <w:spacing w:after="0"/>
              <w:rPr>
                <w:rFonts w:ascii="Verdana" w:hAnsi="Verdana" w:cs="Arial"/>
                <w:bCs/>
                <w:iCs/>
              </w:rPr>
            </w:pPr>
            <w:r w:rsidRPr="00AD75F4">
              <w:rPr>
                <w:rFonts w:ascii="Verdana" w:hAnsi="Verdana" w:cs="Arial"/>
                <w:bCs/>
                <w:iCs/>
              </w:rPr>
              <w:t>Scarsa scolarizzazione</w:t>
            </w:r>
          </w:p>
        </w:tc>
        <w:tc>
          <w:tcPr>
            <w:tcW w:w="1269" w:type="dxa"/>
          </w:tcPr>
          <w:p w14:paraId="6B6B5F22" w14:textId="77777777" w:rsidR="00AD75F4" w:rsidRDefault="00AD75F4" w:rsidP="00CA32D5">
            <w:pPr>
              <w:autoSpaceDE w:val="0"/>
              <w:autoSpaceDN w:val="0"/>
              <w:adjustRightInd w:val="0"/>
              <w:spacing w:after="0"/>
              <w:rPr>
                <w:rFonts w:ascii="Verdana" w:hAnsi="Verdana" w:cs="Arial"/>
                <w:b/>
                <w:iCs/>
              </w:rPr>
            </w:pPr>
          </w:p>
        </w:tc>
      </w:tr>
      <w:tr w:rsidR="00AD75F4" w14:paraId="77A8A2B3" w14:textId="77777777" w:rsidTr="00AD75F4">
        <w:tc>
          <w:tcPr>
            <w:tcW w:w="9493" w:type="dxa"/>
          </w:tcPr>
          <w:p w14:paraId="1BC9DE60" w14:textId="33A61720" w:rsidR="00AD75F4" w:rsidRPr="00AD75F4" w:rsidRDefault="00AD75F4" w:rsidP="00CA32D5">
            <w:pPr>
              <w:autoSpaceDE w:val="0"/>
              <w:autoSpaceDN w:val="0"/>
              <w:adjustRightInd w:val="0"/>
              <w:spacing w:after="0"/>
              <w:rPr>
                <w:rFonts w:ascii="Verdana" w:hAnsi="Verdana" w:cs="Arial"/>
                <w:bCs/>
                <w:iCs/>
              </w:rPr>
            </w:pPr>
            <w:r w:rsidRPr="00AD75F4">
              <w:rPr>
                <w:rFonts w:ascii="Verdana" w:hAnsi="Verdana" w:cs="Arial"/>
                <w:bCs/>
                <w:iCs/>
              </w:rPr>
              <w:t xml:space="preserve">Lacune pregresse </w:t>
            </w:r>
            <w:r>
              <w:rPr>
                <w:rFonts w:ascii="Verdana" w:hAnsi="Verdana" w:cs="Arial"/>
                <w:bCs/>
                <w:iCs/>
              </w:rPr>
              <w:t>(in presenza di regolare scolarizzazione)</w:t>
            </w:r>
          </w:p>
        </w:tc>
        <w:tc>
          <w:tcPr>
            <w:tcW w:w="1269" w:type="dxa"/>
          </w:tcPr>
          <w:p w14:paraId="2A64CA10" w14:textId="77777777" w:rsidR="00AD75F4" w:rsidRDefault="00AD75F4" w:rsidP="00CA32D5">
            <w:pPr>
              <w:autoSpaceDE w:val="0"/>
              <w:autoSpaceDN w:val="0"/>
              <w:adjustRightInd w:val="0"/>
              <w:spacing w:after="0"/>
              <w:rPr>
                <w:rFonts w:ascii="Verdana" w:hAnsi="Verdana" w:cs="Arial"/>
                <w:b/>
                <w:iCs/>
              </w:rPr>
            </w:pPr>
          </w:p>
        </w:tc>
      </w:tr>
      <w:tr w:rsidR="00F50169" w14:paraId="288CA4E8" w14:textId="77777777" w:rsidTr="00B13A77">
        <w:tc>
          <w:tcPr>
            <w:tcW w:w="10762" w:type="dxa"/>
            <w:gridSpan w:val="2"/>
          </w:tcPr>
          <w:p w14:paraId="44666DBC" w14:textId="0B1FCE9A" w:rsidR="00F50169" w:rsidRDefault="00F50169" w:rsidP="00CA32D5">
            <w:pPr>
              <w:autoSpaceDE w:val="0"/>
              <w:autoSpaceDN w:val="0"/>
              <w:adjustRightInd w:val="0"/>
              <w:spacing w:after="0"/>
              <w:rPr>
                <w:rFonts w:ascii="Verdana" w:hAnsi="Verdana" w:cs="Arial"/>
                <w:b/>
                <w:iCs/>
              </w:rPr>
            </w:pPr>
            <w:r>
              <w:rPr>
                <w:rFonts w:ascii="Verdana" w:hAnsi="Verdana" w:cs="Arial"/>
                <w:bCs/>
                <w:iCs/>
              </w:rPr>
              <w:t>Altro:</w:t>
            </w:r>
          </w:p>
        </w:tc>
      </w:tr>
    </w:tbl>
    <w:p w14:paraId="761BEC56" w14:textId="28469ED9" w:rsidR="008777BF" w:rsidRDefault="008777BF" w:rsidP="00CA32D5">
      <w:pPr>
        <w:autoSpaceDE w:val="0"/>
        <w:autoSpaceDN w:val="0"/>
        <w:adjustRightInd w:val="0"/>
        <w:spacing w:after="0"/>
        <w:rPr>
          <w:rFonts w:ascii="Verdana" w:hAnsi="Verdana" w:cs="Arial"/>
          <w:b/>
          <w:iCs/>
        </w:rPr>
      </w:pPr>
    </w:p>
    <w:p w14:paraId="0093EECE" w14:textId="432C9E9F" w:rsidR="005D3CCD" w:rsidRDefault="005D3CCD" w:rsidP="00E9629A">
      <w:pPr>
        <w:autoSpaceDE w:val="0"/>
        <w:autoSpaceDN w:val="0"/>
        <w:adjustRightInd w:val="0"/>
        <w:spacing w:after="0" w:line="240" w:lineRule="auto"/>
        <w:rPr>
          <w:rFonts w:ascii="Arial" w:hAnsi="Arial" w:cs="Arial"/>
          <w:b/>
          <w:bCs/>
          <w:sz w:val="20"/>
          <w:szCs w:val="20"/>
        </w:rPr>
      </w:pPr>
    </w:p>
    <w:p w14:paraId="21CE0A9D" w14:textId="5E4592A1" w:rsidR="00E9629A" w:rsidRDefault="00E9629A" w:rsidP="00E9629A">
      <w:pPr>
        <w:autoSpaceDE w:val="0"/>
        <w:autoSpaceDN w:val="0"/>
        <w:adjustRightInd w:val="0"/>
        <w:spacing w:after="0" w:line="240" w:lineRule="auto"/>
        <w:rPr>
          <w:rFonts w:ascii="Arial" w:hAnsi="Arial" w:cs="Arial"/>
          <w:b/>
          <w:bCs/>
          <w:sz w:val="20"/>
          <w:szCs w:val="20"/>
        </w:rPr>
      </w:pPr>
    </w:p>
    <w:p w14:paraId="2E171C88" w14:textId="47AE526A" w:rsidR="00F50169" w:rsidRDefault="00F50169" w:rsidP="00E9629A">
      <w:pPr>
        <w:autoSpaceDE w:val="0"/>
        <w:autoSpaceDN w:val="0"/>
        <w:adjustRightInd w:val="0"/>
        <w:spacing w:after="0" w:line="240" w:lineRule="auto"/>
        <w:rPr>
          <w:rFonts w:ascii="Arial" w:hAnsi="Arial" w:cs="Arial"/>
          <w:b/>
          <w:bCs/>
          <w:sz w:val="20"/>
          <w:szCs w:val="20"/>
        </w:rPr>
      </w:pPr>
    </w:p>
    <w:p w14:paraId="059C9184" w14:textId="77777777" w:rsidR="00F50169" w:rsidRDefault="00F50169" w:rsidP="00E9629A">
      <w:pPr>
        <w:autoSpaceDE w:val="0"/>
        <w:autoSpaceDN w:val="0"/>
        <w:adjustRightInd w:val="0"/>
        <w:spacing w:after="0" w:line="240" w:lineRule="auto"/>
        <w:rPr>
          <w:rFonts w:ascii="Arial" w:hAnsi="Arial" w:cs="Arial"/>
          <w:b/>
          <w:bCs/>
          <w:sz w:val="20"/>
          <w:szCs w:val="20"/>
        </w:rPr>
      </w:pPr>
    </w:p>
    <w:p w14:paraId="16FEF7F5" w14:textId="1186619E" w:rsidR="00407AD2" w:rsidRDefault="00A01720" w:rsidP="00A01720">
      <w:pPr>
        <w:pStyle w:val="Paragrafoelenco"/>
        <w:numPr>
          <w:ilvl w:val="0"/>
          <w:numId w:val="45"/>
        </w:numPr>
        <w:autoSpaceDE w:val="0"/>
        <w:autoSpaceDN w:val="0"/>
        <w:adjustRightInd w:val="0"/>
        <w:spacing w:after="0" w:line="240" w:lineRule="auto"/>
        <w:jc w:val="center"/>
        <w:rPr>
          <w:rFonts w:ascii="Verdana" w:hAnsi="Verdana" w:cs="Arial"/>
          <w:b/>
          <w:sz w:val="28"/>
          <w:szCs w:val="28"/>
        </w:rPr>
      </w:pPr>
      <w:r>
        <w:rPr>
          <w:rFonts w:ascii="Verdana" w:hAnsi="Verdana" w:cs="Arial"/>
          <w:b/>
          <w:sz w:val="28"/>
          <w:szCs w:val="28"/>
        </w:rPr>
        <w:t>INTERVENTI DI PERSONALIZZAZIONE/INDIVIDUALIZZAZIONE</w:t>
      </w:r>
    </w:p>
    <w:p w14:paraId="6B5BAE82" w14:textId="77777777" w:rsidR="00A01720" w:rsidRPr="00A01720" w:rsidRDefault="00A01720" w:rsidP="00A01720">
      <w:pPr>
        <w:pStyle w:val="Paragrafoelenco"/>
        <w:autoSpaceDE w:val="0"/>
        <w:autoSpaceDN w:val="0"/>
        <w:adjustRightInd w:val="0"/>
        <w:spacing w:after="0" w:line="240" w:lineRule="auto"/>
        <w:rPr>
          <w:rFonts w:ascii="Verdana" w:hAnsi="Verdana" w:cs="Arial"/>
          <w:b/>
          <w:sz w:val="16"/>
          <w:szCs w:val="16"/>
        </w:rPr>
      </w:pPr>
    </w:p>
    <w:p w14:paraId="305AD2A0" w14:textId="25EEBA6A" w:rsidR="00A01720" w:rsidRPr="00A01720" w:rsidRDefault="00A01720" w:rsidP="00A01720">
      <w:pPr>
        <w:pStyle w:val="Paragrafoelenco"/>
        <w:autoSpaceDE w:val="0"/>
        <w:autoSpaceDN w:val="0"/>
        <w:adjustRightInd w:val="0"/>
        <w:spacing w:before="240" w:after="0" w:line="240" w:lineRule="auto"/>
        <w:jc w:val="center"/>
        <w:rPr>
          <w:rFonts w:ascii="Verdana" w:hAnsi="Verdana" w:cs="Arial"/>
          <w:b/>
          <w:sz w:val="24"/>
          <w:szCs w:val="24"/>
        </w:rPr>
      </w:pPr>
      <w:r>
        <w:rPr>
          <w:rFonts w:ascii="Verdana" w:hAnsi="Verdana" w:cs="Arial"/>
          <w:b/>
          <w:sz w:val="24"/>
          <w:szCs w:val="24"/>
        </w:rPr>
        <w:t>EVENTUALI MODIFICHE DEGLI OBIETTIVI DI APPRENDIMENTO</w:t>
      </w:r>
    </w:p>
    <w:p w14:paraId="2BD21A64" w14:textId="0847F0F6" w:rsidR="00A706EB" w:rsidRDefault="00A706EB" w:rsidP="00A01720">
      <w:pPr>
        <w:autoSpaceDE w:val="0"/>
        <w:autoSpaceDN w:val="0"/>
        <w:adjustRightInd w:val="0"/>
        <w:spacing w:before="240" w:after="0"/>
        <w:jc w:val="both"/>
        <w:rPr>
          <w:rFonts w:ascii="Verdana" w:hAnsi="Verdana" w:cs="Arial"/>
          <w:bCs/>
        </w:rPr>
      </w:pPr>
      <w:r w:rsidRPr="00407AD2">
        <w:rPr>
          <w:rFonts w:ascii="Verdana" w:hAnsi="Verdana" w:cs="Arial"/>
          <w:bCs/>
        </w:rPr>
        <w:t xml:space="preserve">Apporre </w:t>
      </w:r>
      <w:r w:rsidR="00D678AE">
        <w:rPr>
          <w:rFonts w:ascii="Verdana" w:hAnsi="Verdana" w:cs="Arial"/>
          <w:bCs/>
        </w:rPr>
        <w:t xml:space="preserve">eventualmente </w:t>
      </w:r>
      <w:r w:rsidRPr="00407AD2">
        <w:rPr>
          <w:rFonts w:ascii="Verdana" w:hAnsi="Verdana" w:cs="Arial"/>
          <w:bCs/>
        </w:rPr>
        <w:t xml:space="preserve">una crocetta </w:t>
      </w:r>
      <w:r w:rsidR="00D678AE">
        <w:rPr>
          <w:rFonts w:ascii="Verdana" w:hAnsi="Verdana" w:cs="Arial"/>
          <w:bCs/>
        </w:rPr>
        <w:t xml:space="preserve">solo </w:t>
      </w:r>
      <w:r w:rsidRPr="00407AD2">
        <w:rPr>
          <w:rFonts w:ascii="Verdana" w:hAnsi="Verdana" w:cs="Arial"/>
          <w:bCs/>
        </w:rPr>
        <w:t>in corrispondenza di quelle materie per le quali si svolgerà un programma semplificato per il raggiungimento di obiettivi minimi. Il/i docente/i alleg</w:t>
      </w:r>
      <w:r w:rsidR="00407AD2">
        <w:rPr>
          <w:rFonts w:ascii="Verdana" w:hAnsi="Verdana" w:cs="Arial"/>
          <w:bCs/>
        </w:rPr>
        <w:t>a</w:t>
      </w:r>
      <w:r w:rsidR="005526A9">
        <w:rPr>
          <w:rFonts w:ascii="Verdana" w:hAnsi="Verdana" w:cs="Arial"/>
          <w:bCs/>
        </w:rPr>
        <w:t>/</w:t>
      </w:r>
      <w:r w:rsidR="00407AD2">
        <w:rPr>
          <w:rFonts w:ascii="Verdana" w:hAnsi="Verdana" w:cs="Arial"/>
          <w:bCs/>
        </w:rPr>
        <w:t>no</w:t>
      </w:r>
      <w:r w:rsidRPr="00407AD2">
        <w:rPr>
          <w:rFonts w:ascii="Verdana" w:hAnsi="Verdana" w:cs="Arial"/>
          <w:bCs/>
        </w:rPr>
        <w:t xml:space="preserve"> apposita programmazione.</w:t>
      </w:r>
    </w:p>
    <w:p w14:paraId="77CDF65F" w14:textId="77777777" w:rsidR="00E9629A" w:rsidRPr="00407AD2" w:rsidRDefault="00E9629A" w:rsidP="005526A9">
      <w:pPr>
        <w:autoSpaceDE w:val="0"/>
        <w:autoSpaceDN w:val="0"/>
        <w:adjustRightInd w:val="0"/>
        <w:spacing w:after="0"/>
        <w:jc w:val="both"/>
        <w:rPr>
          <w:rFonts w:ascii="Verdana" w:hAnsi="Verdana" w:cs="Arial"/>
          <w:bCs/>
        </w:rPr>
      </w:pPr>
    </w:p>
    <w:tbl>
      <w:tblPr>
        <w:tblStyle w:val="Grigliatabella"/>
        <w:tblpPr w:leftFromText="141" w:rightFromText="141" w:vertAnchor="text" w:horzAnchor="page" w:tblpX="5821" w:tblpY="195"/>
        <w:tblW w:w="0" w:type="auto"/>
        <w:tblLook w:val="04A0" w:firstRow="1" w:lastRow="0" w:firstColumn="1" w:lastColumn="0" w:noHBand="0" w:noVBand="1"/>
      </w:tblPr>
      <w:tblGrid>
        <w:gridCol w:w="2972"/>
        <w:gridCol w:w="1843"/>
      </w:tblGrid>
      <w:tr w:rsidR="003A090B" w14:paraId="147C54B7" w14:textId="77777777" w:rsidTr="005526A9">
        <w:tc>
          <w:tcPr>
            <w:tcW w:w="2972" w:type="dxa"/>
          </w:tcPr>
          <w:p w14:paraId="37F68B3A" w14:textId="77777777" w:rsidR="003A090B" w:rsidRDefault="003A090B" w:rsidP="005526A9">
            <w:pPr>
              <w:autoSpaceDE w:val="0"/>
              <w:autoSpaceDN w:val="0"/>
              <w:adjustRightInd w:val="0"/>
              <w:spacing w:after="0"/>
              <w:rPr>
                <w:rFonts w:ascii="Verdana" w:hAnsi="Verdana" w:cs="Arial"/>
              </w:rPr>
            </w:pPr>
            <w:r w:rsidRPr="005526A9">
              <w:rPr>
                <w:rFonts w:ascii="Verdana" w:hAnsi="Verdana" w:cs="Arial"/>
              </w:rPr>
              <w:lastRenderedPageBreak/>
              <w:t>MATERIA</w:t>
            </w:r>
          </w:p>
          <w:p w14:paraId="3FFB1184" w14:textId="261969A4" w:rsidR="00E9629A" w:rsidRPr="005526A9" w:rsidRDefault="00E9629A" w:rsidP="005526A9">
            <w:pPr>
              <w:autoSpaceDE w:val="0"/>
              <w:autoSpaceDN w:val="0"/>
              <w:adjustRightInd w:val="0"/>
              <w:spacing w:after="0"/>
              <w:rPr>
                <w:rFonts w:ascii="Verdana" w:hAnsi="Verdana" w:cs="Arial"/>
              </w:rPr>
            </w:pPr>
          </w:p>
        </w:tc>
        <w:tc>
          <w:tcPr>
            <w:tcW w:w="1843" w:type="dxa"/>
          </w:tcPr>
          <w:p w14:paraId="1DDBCE0C" w14:textId="53B127A4" w:rsidR="003A090B" w:rsidRPr="005526A9" w:rsidRDefault="003A090B" w:rsidP="005526A9">
            <w:pPr>
              <w:autoSpaceDE w:val="0"/>
              <w:autoSpaceDN w:val="0"/>
              <w:adjustRightInd w:val="0"/>
              <w:spacing w:after="0"/>
              <w:rPr>
                <w:rFonts w:ascii="Verdana" w:hAnsi="Verdana" w:cs="Arial"/>
              </w:rPr>
            </w:pPr>
            <w:r w:rsidRPr="005526A9">
              <w:rPr>
                <w:rFonts w:ascii="Verdana" w:hAnsi="Verdana" w:cs="Arial"/>
              </w:rPr>
              <w:t>OBIETTIVI MINIMI</w:t>
            </w:r>
          </w:p>
        </w:tc>
      </w:tr>
      <w:tr w:rsidR="003A090B" w14:paraId="759365BD" w14:textId="77777777" w:rsidTr="005526A9">
        <w:tc>
          <w:tcPr>
            <w:tcW w:w="2972" w:type="dxa"/>
          </w:tcPr>
          <w:p w14:paraId="00CAA65C" w14:textId="515A52BE"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Tecnologia</w:t>
            </w:r>
          </w:p>
        </w:tc>
        <w:tc>
          <w:tcPr>
            <w:tcW w:w="1843" w:type="dxa"/>
          </w:tcPr>
          <w:p w14:paraId="795CBB89" w14:textId="77777777" w:rsidR="003A090B" w:rsidRPr="005526A9" w:rsidRDefault="003A090B" w:rsidP="005526A9">
            <w:pPr>
              <w:autoSpaceDE w:val="0"/>
              <w:autoSpaceDN w:val="0"/>
              <w:adjustRightInd w:val="0"/>
              <w:spacing w:after="0"/>
              <w:rPr>
                <w:rFonts w:ascii="Verdana" w:hAnsi="Verdana" w:cs="Arial"/>
              </w:rPr>
            </w:pPr>
          </w:p>
        </w:tc>
      </w:tr>
      <w:tr w:rsidR="003A090B" w14:paraId="605104C0" w14:textId="77777777" w:rsidTr="005526A9">
        <w:tc>
          <w:tcPr>
            <w:tcW w:w="2972" w:type="dxa"/>
          </w:tcPr>
          <w:p w14:paraId="32B2E97D" w14:textId="6E191AF4"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Arte Immagine</w:t>
            </w:r>
          </w:p>
        </w:tc>
        <w:tc>
          <w:tcPr>
            <w:tcW w:w="1843" w:type="dxa"/>
          </w:tcPr>
          <w:p w14:paraId="14B4348F" w14:textId="77777777" w:rsidR="003A090B" w:rsidRPr="005526A9" w:rsidRDefault="003A090B" w:rsidP="005526A9">
            <w:pPr>
              <w:autoSpaceDE w:val="0"/>
              <w:autoSpaceDN w:val="0"/>
              <w:adjustRightInd w:val="0"/>
              <w:spacing w:after="0"/>
              <w:rPr>
                <w:rFonts w:ascii="Verdana" w:hAnsi="Verdana" w:cs="Arial"/>
              </w:rPr>
            </w:pPr>
          </w:p>
        </w:tc>
      </w:tr>
      <w:tr w:rsidR="003A090B" w14:paraId="7B27ACE7" w14:textId="77777777" w:rsidTr="005526A9">
        <w:tc>
          <w:tcPr>
            <w:tcW w:w="2972" w:type="dxa"/>
          </w:tcPr>
          <w:p w14:paraId="1F301970" w14:textId="236AF12C"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Musica</w:t>
            </w:r>
          </w:p>
        </w:tc>
        <w:tc>
          <w:tcPr>
            <w:tcW w:w="1843" w:type="dxa"/>
          </w:tcPr>
          <w:p w14:paraId="134C8F71" w14:textId="77777777" w:rsidR="003A090B" w:rsidRPr="005526A9" w:rsidRDefault="003A090B" w:rsidP="005526A9">
            <w:pPr>
              <w:autoSpaceDE w:val="0"/>
              <w:autoSpaceDN w:val="0"/>
              <w:adjustRightInd w:val="0"/>
              <w:spacing w:after="0"/>
              <w:rPr>
                <w:rFonts w:ascii="Verdana" w:hAnsi="Verdana" w:cs="Arial"/>
              </w:rPr>
            </w:pPr>
          </w:p>
        </w:tc>
      </w:tr>
      <w:tr w:rsidR="003A090B" w14:paraId="42111E3E" w14:textId="77777777" w:rsidTr="005526A9">
        <w:tc>
          <w:tcPr>
            <w:tcW w:w="2972" w:type="dxa"/>
          </w:tcPr>
          <w:p w14:paraId="3C21055E" w14:textId="6DF909B4"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Educazione Motoria</w:t>
            </w:r>
          </w:p>
        </w:tc>
        <w:tc>
          <w:tcPr>
            <w:tcW w:w="1843" w:type="dxa"/>
          </w:tcPr>
          <w:p w14:paraId="59D7ACE8" w14:textId="77777777" w:rsidR="003A090B" w:rsidRPr="005526A9" w:rsidRDefault="003A090B" w:rsidP="005526A9">
            <w:pPr>
              <w:autoSpaceDE w:val="0"/>
              <w:autoSpaceDN w:val="0"/>
              <w:adjustRightInd w:val="0"/>
              <w:spacing w:after="0"/>
              <w:rPr>
                <w:rFonts w:ascii="Verdana" w:hAnsi="Verdana" w:cs="Arial"/>
              </w:rPr>
            </w:pPr>
          </w:p>
        </w:tc>
      </w:tr>
      <w:tr w:rsidR="003A090B" w14:paraId="2DDD315C" w14:textId="77777777" w:rsidTr="005526A9">
        <w:tc>
          <w:tcPr>
            <w:tcW w:w="2972" w:type="dxa"/>
          </w:tcPr>
          <w:p w14:paraId="25C201D3" w14:textId="1029257F"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Educazione Civica</w:t>
            </w:r>
          </w:p>
        </w:tc>
        <w:tc>
          <w:tcPr>
            <w:tcW w:w="1843" w:type="dxa"/>
          </w:tcPr>
          <w:p w14:paraId="1ECCB234" w14:textId="77777777" w:rsidR="003A090B" w:rsidRPr="005526A9" w:rsidRDefault="003A090B" w:rsidP="005526A9">
            <w:pPr>
              <w:autoSpaceDE w:val="0"/>
              <w:autoSpaceDN w:val="0"/>
              <w:adjustRightInd w:val="0"/>
              <w:spacing w:after="0"/>
              <w:rPr>
                <w:rFonts w:ascii="Verdana" w:hAnsi="Verdana" w:cs="Arial"/>
              </w:rPr>
            </w:pPr>
          </w:p>
        </w:tc>
      </w:tr>
      <w:tr w:rsidR="005526A9" w14:paraId="555ECD1F" w14:textId="77777777" w:rsidTr="005526A9">
        <w:tc>
          <w:tcPr>
            <w:tcW w:w="2972" w:type="dxa"/>
          </w:tcPr>
          <w:p w14:paraId="66865581" w14:textId="4ADBD49C" w:rsidR="005526A9" w:rsidRPr="005526A9" w:rsidRDefault="005526A9" w:rsidP="005526A9">
            <w:pPr>
              <w:autoSpaceDE w:val="0"/>
              <w:autoSpaceDN w:val="0"/>
              <w:adjustRightInd w:val="0"/>
              <w:spacing w:after="0"/>
              <w:rPr>
                <w:rFonts w:ascii="Verdana" w:hAnsi="Verdana" w:cs="Arial"/>
              </w:rPr>
            </w:pPr>
            <w:r w:rsidRPr="005526A9">
              <w:rPr>
                <w:rFonts w:ascii="Verdana" w:hAnsi="Verdana" w:cs="Arial"/>
              </w:rPr>
              <w:t>IRC o Attività alternativa</w:t>
            </w:r>
          </w:p>
        </w:tc>
        <w:tc>
          <w:tcPr>
            <w:tcW w:w="1843" w:type="dxa"/>
          </w:tcPr>
          <w:p w14:paraId="4A8B1985" w14:textId="77777777" w:rsidR="005526A9" w:rsidRPr="005526A9" w:rsidRDefault="005526A9" w:rsidP="005526A9">
            <w:pPr>
              <w:autoSpaceDE w:val="0"/>
              <w:autoSpaceDN w:val="0"/>
              <w:adjustRightInd w:val="0"/>
              <w:spacing w:after="0"/>
              <w:rPr>
                <w:rFonts w:ascii="Verdana" w:hAnsi="Verdana" w:cs="Arial"/>
              </w:rPr>
            </w:pPr>
          </w:p>
        </w:tc>
      </w:tr>
    </w:tbl>
    <w:p w14:paraId="5B154E03" w14:textId="5B5EA9AC" w:rsidR="005D3CCD" w:rsidRDefault="005D3CCD" w:rsidP="005526A9">
      <w:pPr>
        <w:autoSpaceDE w:val="0"/>
        <w:autoSpaceDN w:val="0"/>
        <w:adjustRightInd w:val="0"/>
        <w:spacing w:after="0"/>
        <w:jc w:val="both"/>
        <w:rPr>
          <w:rFonts w:ascii="Arial" w:hAnsi="Arial" w:cs="Arial"/>
          <w:b/>
          <w:bCs/>
          <w:sz w:val="20"/>
          <w:szCs w:val="20"/>
        </w:rPr>
      </w:pPr>
    </w:p>
    <w:tbl>
      <w:tblPr>
        <w:tblStyle w:val="Grigliatabella"/>
        <w:tblpPr w:leftFromText="141" w:rightFromText="141" w:vertAnchor="text" w:tblpY="1"/>
        <w:tblOverlap w:val="never"/>
        <w:tblW w:w="0" w:type="auto"/>
        <w:tblLook w:val="04A0" w:firstRow="1" w:lastRow="0" w:firstColumn="1" w:lastColumn="0" w:noHBand="0" w:noVBand="1"/>
      </w:tblPr>
      <w:tblGrid>
        <w:gridCol w:w="2547"/>
        <w:gridCol w:w="1843"/>
      </w:tblGrid>
      <w:tr w:rsidR="003A090B" w:rsidRPr="005526A9" w14:paraId="5CA65EDF" w14:textId="77777777" w:rsidTr="005526A9">
        <w:tc>
          <w:tcPr>
            <w:tcW w:w="2547" w:type="dxa"/>
          </w:tcPr>
          <w:p w14:paraId="3C613D67" w14:textId="48E28DF7" w:rsidR="003A090B" w:rsidRPr="005526A9" w:rsidRDefault="003A090B" w:rsidP="005526A9">
            <w:pPr>
              <w:autoSpaceDE w:val="0"/>
              <w:autoSpaceDN w:val="0"/>
              <w:adjustRightInd w:val="0"/>
              <w:spacing w:after="0"/>
              <w:rPr>
                <w:rFonts w:ascii="Verdana" w:hAnsi="Verdana" w:cs="Arial"/>
              </w:rPr>
            </w:pPr>
            <w:r w:rsidRPr="005526A9">
              <w:rPr>
                <w:rFonts w:ascii="Verdana" w:hAnsi="Verdana" w:cs="Arial"/>
              </w:rPr>
              <w:t>MATERIA</w:t>
            </w:r>
          </w:p>
        </w:tc>
        <w:tc>
          <w:tcPr>
            <w:tcW w:w="1843" w:type="dxa"/>
          </w:tcPr>
          <w:p w14:paraId="797D72B4" w14:textId="74944CBD" w:rsidR="003A090B" w:rsidRPr="005526A9" w:rsidRDefault="003A090B" w:rsidP="005526A9">
            <w:pPr>
              <w:autoSpaceDE w:val="0"/>
              <w:autoSpaceDN w:val="0"/>
              <w:adjustRightInd w:val="0"/>
              <w:spacing w:after="0"/>
              <w:rPr>
                <w:rFonts w:ascii="Verdana" w:hAnsi="Verdana" w:cs="Arial"/>
              </w:rPr>
            </w:pPr>
            <w:r w:rsidRPr="005526A9">
              <w:rPr>
                <w:rFonts w:ascii="Verdana" w:hAnsi="Verdana" w:cs="Arial"/>
              </w:rPr>
              <w:t>OBIETTIVI MINIMI</w:t>
            </w:r>
          </w:p>
        </w:tc>
      </w:tr>
      <w:tr w:rsidR="003A090B" w:rsidRPr="005526A9" w14:paraId="09BC30F3" w14:textId="77777777" w:rsidTr="005526A9">
        <w:tc>
          <w:tcPr>
            <w:tcW w:w="2547" w:type="dxa"/>
          </w:tcPr>
          <w:p w14:paraId="75927809" w14:textId="4CCCF2C5"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Italiano</w:t>
            </w:r>
          </w:p>
        </w:tc>
        <w:tc>
          <w:tcPr>
            <w:tcW w:w="1843" w:type="dxa"/>
          </w:tcPr>
          <w:p w14:paraId="0F13E81C" w14:textId="77777777" w:rsidR="003A090B" w:rsidRPr="005526A9" w:rsidRDefault="003A090B" w:rsidP="005526A9">
            <w:pPr>
              <w:autoSpaceDE w:val="0"/>
              <w:autoSpaceDN w:val="0"/>
              <w:adjustRightInd w:val="0"/>
              <w:spacing w:after="0"/>
              <w:rPr>
                <w:rFonts w:ascii="Verdana" w:hAnsi="Verdana" w:cs="Arial"/>
              </w:rPr>
            </w:pPr>
          </w:p>
        </w:tc>
      </w:tr>
      <w:tr w:rsidR="003A090B" w:rsidRPr="005526A9" w14:paraId="037398C5" w14:textId="77777777" w:rsidTr="005526A9">
        <w:tc>
          <w:tcPr>
            <w:tcW w:w="2547" w:type="dxa"/>
          </w:tcPr>
          <w:p w14:paraId="13AE854A" w14:textId="6A2B70FA"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Inglese</w:t>
            </w:r>
          </w:p>
        </w:tc>
        <w:tc>
          <w:tcPr>
            <w:tcW w:w="1843" w:type="dxa"/>
          </w:tcPr>
          <w:p w14:paraId="293C2567" w14:textId="77777777" w:rsidR="003A090B" w:rsidRPr="005526A9" w:rsidRDefault="003A090B" w:rsidP="005526A9">
            <w:pPr>
              <w:autoSpaceDE w:val="0"/>
              <w:autoSpaceDN w:val="0"/>
              <w:adjustRightInd w:val="0"/>
              <w:spacing w:after="0"/>
              <w:rPr>
                <w:rFonts w:ascii="Verdana" w:hAnsi="Verdana" w:cs="Arial"/>
              </w:rPr>
            </w:pPr>
          </w:p>
        </w:tc>
      </w:tr>
      <w:tr w:rsidR="003A090B" w:rsidRPr="005526A9" w14:paraId="2B196441" w14:textId="77777777" w:rsidTr="005526A9">
        <w:tc>
          <w:tcPr>
            <w:tcW w:w="2547" w:type="dxa"/>
          </w:tcPr>
          <w:p w14:paraId="04B86176" w14:textId="1FF3314F"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Matematica</w:t>
            </w:r>
          </w:p>
        </w:tc>
        <w:tc>
          <w:tcPr>
            <w:tcW w:w="1843" w:type="dxa"/>
          </w:tcPr>
          <w:p w14:paraId="307F9F92" w14:textId="77777777" w:rsidR="003A090B" w:rsidRPr="005526A9" w:rsidRDefault="003A090B" w:rsidP="005526A9">
            <w:pPr>
              <w:autoSpaceDE w:val="0"/>
              <w:autoSpaceDN w:val="0"/>
              <w:adjustRightInd w:val="0"/>
              <w:spacing w:after="0"/>
              <w:rPr>
                <w:rFonts w:ascii="Verdana" w:hAnsi="Verdana" w:cs="Arial"/>
              </w:rPr>
            </w:pPr>
          </w:p>
        </w:tc>
      </w:tr>
      <w:tr w:rsidR="003A090B" w:rsidRPr="005526A9" w14:paraId="7C8453A5" w14:textId="77777777" w:rsidTr="005526A9">
        <w:tc>
          <w:tcPr>
            <w:tcW w:w="2547" w:type="dxa"/>
          </w:tcPr>
          <w:p w14:paraId="0827DEA5" w14:textId="04C45305"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Storia</w:t>
            </w:r>
          </w:p>
        </w:tc>
        <w:tc>
          <w:tcPr>
            <w:tcW w:w="1843" w:type="dxa"/>
          </w:tcPr>
          <w:p w14:paraId="7C9508EC" w14:textId="77777777" w:rsidR="003A090B" w:rsidRPr="005526A9" w:rsidRDefault="003A090B" w:rsidP="005526A9">
            <w:pPr>
              <w:autoSpaceDE w:val="0"/>
              <w:autoSpaceDN w:val="0"/>
              <w:adjustRightInd w:val="0"/>
              <w:spacing w:after="0"/>
              <w:rPr>
                <w:rFonts w:ascii="Verdana" w:hAnsi="Verdana" w:cs="Arial"/>
              </w:rPr>
            </w:pPr>
          </w:p>
        </w:tc>
      </w:tr>
      <w:tr w:rsidR="003A090B" w:rsidRPr="005526A9" w14:paraId="3853221F" w14:textId="77777777" w:rsidTr="005526A9">
        <w:tc>
          <w:tcPr>
            <w:tcW w:w="2547" w:type="dxa"/>
          </w:tcPr>
          <w:p w14:paraId="7B89E257" w14:textId="50E04489" w:rsidR="003A090B" w:rsidRPr="005526A9" w:rsidRDefault="005526A9" w:rsidP="005526A9">
            <w:pPr>
              <w:autoSpaceDE w:val="0"/>
              <w:autoSpaceDN w:val="0"/>
              <w:adjustRightInd w:val="0"/>
              <w:spacing w:after="0"/>
              <w:rPr>
                <w:rFonts w:ascii="Verdana" w:hAnsi="Verdana" w:cs="Arial"/>
              </w:rPr>
            </w:pPr>
            <w:r w:rsidRPr="005526A9">
              <w:rPr>
                <w:rFonts w:ascii="Verdana" w:hAnsi="Verdana" w:cs="Arial"/>
              </w:rPr>
              <w:t>Geografia</w:t>
            </w:r>
          </w:p>
        </w:tc>
        <w:tc>
          <w:tcPr>
            <w:tcW w:w="1843" w:type="dxa"/>
          </w:tcPr>
          <w:p w14:paraId="73BD181E" w14:textId="77777777" w:rsidR="003A090B" w:rsidRPr="005526A9" w:rsidRDefault="003A090B" w:rsidP="005526A9">
            <w:pPr>
              <w:autoSpaceDE w:val="0"/>
              <w:autoSpaceDN w:val="0"/>
              <w:adjustRightInd w:val="0"/>
              <w:spacing w:after="0"/>
              <w:rPr>
                <w:rFonts w:ascii="Verdana" w:hAnsi="Verdana" w:cs="Arial"/>
              </w:rPr>
            </w:pPr>
          </w:p>
        </w:tc>
      </w:tr>
      <w:tr w:rsidR="005526A9" w:rsidRPr="005526A9" w14:paraId="0223F57E" w14:textId="77777777" w:rsidTr="005526A9">
        <w:tc>
          <w:tcPr>
            <w:tcW w:w="2547" w:type="dxa"/>
          </w:tcPr>
          <w:p w14:paraId="64BFEF44" w14:textId="73D924C4" w:rsidR="005526A9" w:rsidRPr="005526A9" w:rsidRDefault="005526A9" w:rsidP="005526A9">
            <w:pPr>
              <w:autoSpaceDE w:val="0"/>
              <w:autoSpaceDN w:val="0"/>
              <w:adjustRightInd w:val="0"/>
              <w:spacing w:after="0"/>
              <w:rPr>
                <w:rFonts w:ascii="Verdana" w:hAnsi="Verdana" w:cs="Arial"/>
              </w:rPr>
            </w:pPr>
            <w:r w:rsidRPr="005526A9">
              <w:rPr>
                <w:rFonts w:ascii="Verdana" w:hAnsi="Verdana" w:cs="Arial"/>
              </w:rPr>
              <w:t>Scienze</w:t>
            </w:r>
          </w:p>
        </w:tc>
        <w:tc>
          <w:tcPr>
            <w:tcW w:w="1843" w:type="dxa"/>
          </w:tcPr>
          <w:p w14:paraId="324AFEF6" w14:textId="77777777" w:rsidR="005526A9" w:rsidRPr="005526A9" w:rsidRDefault="005526A9" w:rsidP="005526A9">
            <w:pPr>
              <w:autoSpaceDE w:val="0"/>
              <w:autoSpaceDN w:val="0"/>
              <w:adjustRightInd w:val="0"/>
              <w:spacing w:after="0"/>
              <w:rPr>
                <w:rFonts w:ascii="Verdana" w:hAnsi="Verdana" w:cs="Arial"/>
              </w:rPr>
            </w:pPr>
          </w:p>
        </w:tc>
      </w:tr>
    </w:tbl>
    <w:p w14:paraId="1E7E852A" w14:textId="77777777" w:rsidR="003A090B" w:rsidRPr="005526A9" w:rsidRDefault="003A090B" w:rsidP="00A706EB">
      <w:pPr>
        <w:autoSpaceDE w:val="0"/>
        <w:autoSpaceDN w:val="0"/>
        <w:adjustRightInd w:val="0"/>
        <w:spacing w:after="0" w:line="240" w:lineRule="auto"/>
        <w:rPr>
          <w:rFonts w:ascii="Arial" w:hAnsi="Arial" w:cs="Arial"/>
          <w:b/>
          <w:bCs/>
        </w:rPr>
      </w:pPr>
    </w:p>
    <w:p w14:paraId="3000D884" w14:textId="1B4418F7" w:rsidR="005D3CCD" w:rsidRPr="005526A9" w:rsidRDefault="003A090B" w:rsidP="00A706EB">
      <w:pPr>
        <w:autoSpaceDE w:val="0"/>
        <w:autoSpaceDN w:val="0"/>
        <w:adjustRightInd w:val="0"/>
        <w:spacing w:after="0" w:line="240" w:lineRule="auto"/>
        <w:rPr>
          <w:rFonts w:ascii="Arial" w:hAnsi="Arial" w:cs="Arial"/>
          <w:b/>
          <w:bCs/>
        </w:rPr>
      </w:pPr>
      <w:r w:rsidRPr="005526A9">
        <w:rPr>
          <w:rFonts w:ascii="Arial" w:hAnsi="Arial" w:cs="Arial"/>
          <w:b/>
          <w:bCs/>
        </w:rPr>
        <w:br w:type="textWrapping" w:clear="all"/>
      </w:r>
    </w:p>
    <w:p w14:paraId="4C87B09E" w14:textId="0C8F6DBA" w:rsidR="003A090B" w:rsidRDefault="003A090B" w:rsidP="00A706EB">
      <w:pPr>
        <w:autoSpaceDE w:val="0"/>
        <w:autoSpaceDN w:val="0"/>
        <w:adjustRightInd w:val="0"/>
        <w:spacing w:after="0" w:line="240" w:lineRule="auto"/>
        <w:rPr>
          <w:rFonts w:ascii="Arial" w:hAnsi="Arial" w:cs="Arial"/>
          <w:b/>
          <w:bCs/>
          <w:sz w:val="20"/>
          <w:szCs w:val="20"/>
        </w:rPr>
      </w:pPr>
    </w:p>
    <w:p w14:paraId="3C69B634" w14:textId="4666CDE6" w:rsidR="005D3CCD" w:rsidRPr="00A01720" w:rsidRDefault="00DA0797" w:rsidP="00CE0FDC">
      <w:pPr>
        <w:autoSpaceDE w:val="0"/>
        <w:autoSpaceDN w:val="0"/>
        <w:adjustRightInd w:val="0"/>
        <w:jc w:val="center"/>
        <w:rPr>
          <w:rFonts w:ascii="Verdana" w:hAnsi="Verdana" w:cs="Arial"/>
          <w:b/>
          <w:bCs/>
          <w:sz w:val="24"/>
          <w:szCs w:val="24"/>
        </w:rPr>
      </w:pPr>
      <w:r w:rsidRPr="00A01720">
        <w:rPr>
          <w:rFonts w:ascii="Verdana" w:hAnsi="Verdana" w:cs="Arial"/>
          <w:b/>
          <w:bCs/>
          <w:sz w:val="24"/>
          <w:szCs w:val="24"/>
        </w:rPr>
        <w:t>INTERVENTI INTEGRATIVI DI SUPPORTO PREVISTI/CONSIGLIATI</w:t>
      </w:r>
    </w:p>
    <w:p w14:paraId="04C14391" w14:textId="61CA4E97" w:rsidR="00DA0797" w:rsidRDefault="00DA0797" w:rsidP="00CE0FDC">
      <w:pPr>
        <w:autoSpaceDE w:val="0"/>
        <w:autoSpaceDN w:val="0"/>
        <w:adjustRightInd w:val="0"/>
        <w:jc w:val="both"/>
        <w:rPr>
          <w:rFonts w:ascii="Verdana" w:hAnsi="Verdana" w:cs="Arial"/>
        </w:rPr>
      </w:pPr>
      <w:r w:rsidRPr="00DA0797">
        <w:rPr>
          <w:rFonts w:ascii="Verdana" w:hAnsi="Verdana" w:cs="Arial"/>
        </w:rPr>
        <w:t xml:space="preserve">Apporre </w:t>
      </w:r>
      <w:r>
        <w:rPr>
          <w:rFonts w:ascii="Verdana" w:hAnsi="Verdana" w:cs="Arial"/>
        </w:rPr>
        <w:t>una crocetta in corrispondenza dell’intervento/degli interventi previsti/consigliati.</w:t>
      </w:r>
    </w:p>
    <w:tbl>
      <w:tblPr>
        <w:tblStyle w:val="Grigliatabella"/>
        <w:tblW w:w="0" w:type="auto"/>
        <w:tblLook w:val="04A0" w:firstRow="1" w:lastRow="0" w:firstColumn="1" w:lastColumn="0" w:noHBand="0" w:noVBand="1"/>
      </w:tblPr>
      <w:tblGrid>
        <w:gridCol w:w="9351"/>
        <w:gridCol w:w="1411"/>
      </w:tblGrid>
      <w:tr w:rsidR="00DA0797" w14:paraId="58CBEA0C" w14:textId="77777777" w:rsidTr="00C02E9C">
        <w:tc>
          <w:tcPr>
            <w:tcW w:w="9351" w:type="dxa"/>
          </w:tcPr>
          <w:p w14:paraId="654747AD" w14:textId="10E680E5" w:rsidR="00DA0797" w:rsidRDefault="00DA0797" w:rsidP="00C95F80">
            <w:pPr>
              <w:autoSpaceDE w:val="0"/>
              <w:autoSpaceDN w:val="0"/>
              <w:adjustRightInd w:val="0"/>
              <w:spacing w:after="0"/>
              <w:jc w:val="both"/>
              <w:rPr>
                <w:rFonts w:ascii="Verdana" w:hAnsi="Verdana" w:cs="Arial"/>
              </w:rPr>
            </w:pPr>
            <w:r>
              <w:rPr>
                <w:rFonts w:ascii="Verdana" w:hAnsi="Verdana" w:cs="Arial"/>
              </w:rPr>
              <w:t>Corso di italiano L2 in orario scolastico</w:t>
            </w:r>
            <w:r w:rsidR="003F0149">
              <w:rPr>
                <w:rFonts w:ascii="Verdana" w:hAnsi="Verdana" w:cs="Arial"/>
              </w:rPr>
              <w:t xml:space="preserve"> o </w:t>
            </w:r>
            <w:r>
              <w:rPr>
                <w:rFonts w:ascii="Verdana" w:hAnsi="Verdana" w:cs="Arial"/>
              </w:rPr>
              <w:t>extrascolastico</w:t>
            </w:r>
          </w:p>
        </w:tc>
        <w:tc>
          <w:tcPr>
            <w:tcW w:w="1411" w:type="dxa"/>
          </w:tcPr>
          <w:p w14:paraId="7A959D99" w14:textId="77777777" w:rsidR="00DA0797" w:rsidRDefault="00DA0797" w:rsidP="00C95F80">
            <w:pPr>
              <w:autoSpaceDE w:val="0"/>
              <w:autoSpaceDN w:val="0"/>
              <w:adjustRightInd w:val="0"/>
              <w:spacing w:after="0"/>
              <w:jc w:val="both"/>
              <w:rPr>
                <w:rFonts w:ascii="Verdana" w:hAnsi="Verdana" w:cs="Arial"/>
              </w:rPr>
            </w:pPr>
          </w:p>
        </w:tc>
      </w:tr>
      <w:tr w:rsidR="00DA0797" w14:paraId="365CF6D2" w14:textId="77777777" w:rsidTr="00C02E9C">
        <w:tc>
          <w:tcPr>
            <w:tcW w:w="9351" w:type="dxa"/>
          </w:tcPr>
          <w:p w14:paraId="4ED5A4C3" w14:textId="3491061C" w:rsidR="00DA0797" w:rsidRDefault="00DA0797" w:rsidP="00C95F80">
            <w:pPr>
              <w:autoSpaceDE w:val="0"/>
              <w:autoSpaceDN w:val="0"/>
              <w:adjustRightInd w:val="0"/>
              <w:spacing w:after="0"/>
              <w:jc w:val="both"/>
              <w:rPr>
                <w:rFonts w:ascii="Verdana" w:hAnsi="Verdana" w:cs="Arial"/>
              </w:rPr>
            </w:pPr>
            <w:r>
              <w:rPr>
                <w:rFonts w:ascii="Verdana" w:hAnsi="Verdana" w:cs="Arial"/>
              </w:rPr>
              <w:t xml:space="preserve">Recupero disciplinare in orario </w:t>
            </w:r>
            <w:r w:rsidR="00235675">
              <w:rPr>
                <w:rFonts w:ascii="Verdana" w:hAnsi="Verdana" w:cs="Arial"/>
              </w:rPr>
              <w:t>extrascolastico</w:t>
            </w:r>
          </w:p>
        </w:tc>
        <w:tc>
          <w:tcPr>
            <w:tcW w:w="1411" w:type="dxa"/>
          </w:tcPr>
          <w:p w14:paraId="751EB6EF" w14:textId="77777777" w:rsidR="00DA0797" w:rsidRDefault="00DA0797" w:rsidP="00C95F80">
            <w:pPr>
              <w:autoSpaceDE w:val="0"/>
              <w:autoSpaceDN w:val="0"/>
              <w:adjustRightInd w:val="0"/>
              <w:spacing w:after="0"/>
              <w:jc w:val="both"/>
              <w:rPr>
                <w:rFonts w:ascii="Verdana" w:hAnsi="Verdana" w:cs="Arial"/>
              </w:rPr>
            </w:pPr>
          </w:p>
        </w:tc>
      </w:tr>
      <w:tr w:rsidR="00235675" w14:paraId="701A9371" w14:textId="77777777" w:rsidTr="00C02E9C">
        <w:tc>
          <w:tcPr>
            <w:tcW w:w="9351" w:type="dxa"/>
          </w:tcPr>
          <w:p w14:paraId="6AD2664F" w14:textId="560014D8" w:rsidR="00235675" w:rsidRDefault="00235675" w:rsidP="00DA0797">
            <w:pPr>
              <w:autoSpaceDE w:val="0"/>
              <w:autoSpaceDN w:val="0"/>
              <w:adjustRightInd w:val="0"/>
              <w:spacing w:after="0" w:line="240" w:lineRule="auto"/>
              <w:jc w:val="both"/>
              <w:rPr>
                <w:rFonts w:ascii="Verdana" w:hAnsi="Verdana" w:cs="Arial"/>
              </w:rPr>
            </w:pPr>
            <w:r>
              <w:rPr>
                <w:rFonts w:ascii="Verdana" w:hAnsi="Verdana" w:cs="Arial"/>
              </w:rPr>
              <w:t>Attività di piccolo gruppo con l’insegnante di sostegno (se previsto in classe)</w:t>
            </w:r>
          </w:p>
        </w:tc>
        <w:tc>
          <w:tcPr>
            <w:tcW w:w="1411" w:type="dxa"/>
          </w:tcPr>
          <w:p w14:paraId="24ABDBC3" w14:textId="77777777" w:rsidR="00235675" w:rsidRDefault="00235675" w:rsidP="00DA0797">
            <w:pPr>
              <w:autoSpaceDE w:val="0"/>
              <w:autoSpaceDN w:val="0"/>
              <w:adjustRightInd w:val="0"/>
              <w:spacing w:after="0" w:line="240" w:lineRule="auto"/>
              <w:jc w:val="both"/>
              <w:rPr>
                <w:rFonts w:ascii="Verdana" w:hAnsi="Verdana" w:cs="Arial"/>
              </w:rPr>
            </w:pPr>
          </w:p>
        </w:tc>
      </w:tr>
      <w:tr w:rsidR="00DA0797" w14:paraId="7C3A3CF1" w14:textId="77777777" w:rsidTr="00C02E9C">
        <w:tc>
          <w:tcPr>
            <w:tcW w:w="9351" w:type="dxa"/>
          </w:tcPr>
          <w:p w14:paraId="21DEA4C1" w14:textId="7DEF68B9" w:rsidR="00DA0797" w:rsidRDefault="00DA0797" w:rsidP="00DA0797">
            <w:pPr>
              <w:autoSpaceDE w:val="0"/>
              <w:autoSpaceDN w:val="0"/>
              <w:adjustRightInd w:val="0"/>
              <w:spacing w:after="0" w:line="240" w:lineRule="auto"/>
              <w:jc w:val="both"/>
              <w:rPr>
                <w:rFonts w:ascii="Verdana" w:hAnsi="Verdana" w:cs="Arial"/>
              </w:rPr>
            </w:pPr>
            <w:r>
              <w:rPr>
                <w:rFonts w:ascii="Verdana" w:hAnsi="Verdana" w:cs="Arial"/>
              </w:rPr>
              <w:t>Doposcuola didattico alunni stranieri</w:t>
            </w:r>
          </w:p>
        </w:tc>
        <w:tc>
          <w:tcPr>
            <w:tcW w:w="1411" w:type="dxa"/>
          </w:tcPr>
          <w:p w14:paraId="75634425" w14:textId="77777777" w:rsidR="00DA0797" w:rsidRDefault="00DA0797" w:rsidP="00DA0797">
            <w:pPr>
              <w:autoSpaceDE w:val="0"/>
              <w:autoSpaceDN w:val="0"/>
              <w:adjustRightInd w:val="0"/>
              <w:spacing w:after="0" w:line="240" w:lineRule="auto"/>
              <w:jc w:val="both"/>
              <w:rPr>
                <w:rFonts w:ascii="Verdana" w:hAnsi="Verdana" w:cs="Arial"/>
              </w:rPr>
            </w:pPr>
          </w:p>
        </w:tc>
      </w:tr>
      <w:tr w:rsidR="00DA0797" w14:paraId="6D966448" w14:textId="77777777" w:rsidTr="00C02E9C">
        <w:tc>
          <w:tcPr>
            <w:tcW w:w="9351" w:type="dxa"/>
          </w:tcPr>
          <w:p w14:paraId="6140F358" w14:textId="2F7A4D33" w:rsidR="00DA0797" w:rsidRDefault="00DA0797" w:rsidP="00DA0797">
            <w:pPr>
              <w:autoSpaceDE w:val="0"/>
              <w:autoSpaceDN w:val="0"/>
              <w:adjustRightInd w:val="0"/>
              <w:spacing w:after="0" w:line="240" w:lineRule="auto"/>
              <w:jc w:val="both"/>
              <w:rPr>
                <w:rFonts w:ascii="Verdana" w:hAnsi="Verdana" w:cs="Arial"/>
              </w:rPr>
            </w:pPr>
            <w:r>
              <w:rPr>
                <w:rFonts w:ascii="Verdana" w:hAnsi="Verdana" w:cs="Arial"/>
              </w:rPr>
              <w:t xml:space="preserve">Doposcuola didattico </w:t>
            </w:r>
          </w:p>
        </w:tc>
        <w:tc>
          <w:tcPr>
            <w:tcW w:w="1411" w:type="dxa"/>
          </w:tcPr>
          <w:p w14:paraId="13C4524F" w14:textId="77777777" w:rsidR="00DA0797" w:rsidRDefault="00DA0797" w:rsidP="00DA0797">
            <w:pPr>
              <w:autoSpaceDE w:val="0"/>
              <w:autoSpaceDN w:val="0"/>
              <w:adjustRightInd w:val="0"/>
              <w:spacing w:after="0" w:line="240" w:lineRule="auto"/>
              <w:jc w:val="both"/>
              <w:rPr>
                <w:rFonts w:ascii="Verdana" w:hAnsi="Verdana" w:cs="Arial"/>
              </w:rPr>
            </w:pPr>
          </w:p>
        </w:tc>
      </w:tr>
      <w:tr w:rsidR="00924855" w14:paraId="528DF160" w14:textId="77777777" w:rsidTr="00C02E9C">
        <w:tc>
          <w:tcPr>
            <w:tcW w:w="9351" w:type="dxa"/>
          </w:tcPr>
          <w:p w14:paraId="7042103E" w14:textId="6791B88E" w:rsidR="00924855" w:rsidRDefault="00924855" w:rsidP="00DA0797">
            <w:pPr>
              <w:autoSpaceDE w:val="0"/>
              <w:autoSpaceDN w:val="0"/>
              <w:adjustRightInd w:val="0"/>
              <w:spacing w:after="0" w:line="240" w:lineRule="auto"/>
              <w:jc w:val="both"/>
              <w:rPr>
                <w:rFonts w:ascii="Verdana" w:hAnsi="Verdana" w:cs="Arial"/>
              </w:rPr>
            </w:pPr>
            <w:r>
              <w:rPr>
                <w:rFonts w:ascii="Verdana" w:hAnsi="Verdana" w:cs="Arial"/>
              </w:rPr>
              <w:t>Altr</w:t>
            </w:r>
            <w:r w:rsidR="00410398">
              <w:rPr>
                <w:rFonts w:ascii="Verdana" w:hAnsi="Verdana" w:cs="Arial"/>
              </w:rPr>
              <w:t>i interventi</w:t>
            </w:r>
            <w:r>
              <w:rPr>
                <w:rFonts w:ascii="Verdana" w:hAnsi="Verdana" w:cs="Arial"/>
              </w:rPr>
              <w:t>:</w:t>
            </w:r>
          </w:p>
          <w:p w14:paraId="07D3B24F" w14:textId="1777F6C1" w:rsidR="00F922E5" w:rsidRDefault="00F922E5" w:rsidP="00DA0797">
            <w:pPr>
              <w:autoSpaceDE w:val="0"/>
              <w:autoSpaceDN w:val="0"/>
              <w:adjustRightInd w:val="0"/>
              <w:spacing w:after="0" w:line="240" w:lineRule="auto"/>
              <w:jc w:val="both"/>
              <w:rPr>
                <w:rFonts w:ascii="Verdana" w:hAnsi="Verdana" w:cs="Arial"/>
              </w:rPr>
            </w:pPr>
          </w:p>
        </w:tc>
        <w:tc>
          <w:tcPr>
            <w:tcW w:w="1411" w:type="dxa"/>
          </w:tcPr>
          <w:p w14:paraId="5F6C232A" w14:textId="77777777" w:rsidR="00924855" w:rsidRDefault="00924855" w:rsidP="00DA0797">
            <w:pPr>
              <w:autoSpaceDE w:val="0"/>
              <w:autoSpaceDN w:val="0"/>
              <w:adjustRightInd w:val="0"/>
              <w:spacing w:after="0" w:line="240" w:lineRule="auto"/>
              <w:jc w:val="both"/>
              <w:rPr>
                <w:rFonts w:ascii="Verdana" w:hAnsi="Verdana" w:cs="Arial"/>
              </w:rPr>
            </w:pPr>
          </w:p>
        </w:tc>
      </w:tr>
    </w:tbl>
    <w:p w14:paraId="493129B7" w14:textId="1E921821" w:rsidR="00DA0797" w:rsidRDefault="00DA0797" w:rsidP="00A706EB">
      <w:pPr>
        <w:autoSpaceDE w:val="0"/>
        <w:autoSpaceDN w:val="0"/>
        <w:adjustRightInd w:val="0"/>
        <w:spacing w:after="0" w:line="240" w:lineRule="auto"/>
        <w:rPr>
          <w:rFonts w:ascii="Arial" w:hAnsi="Arial" w:cs="Arial"/>
          <w:b/>
          <w:bCs/>
          <w:sz w:val="20"/>
          <w:szCs w:val="20"/>
        </w:rPr>
      </w:pPr>
    </w:p>
    <w:p w14:paraId="65B45957" w14:textId="77777777" w:rsidR="009B5CE7" w:rsidRDefault="009B5CE7" w:rsidP="00A706EB">
      <w:pPr>
        <w:autoSpaceDE w:val="0"/>
        <w:autoSpaceDN w:val="0"/>
        <w:adjustRightInd w:val="0"/>
        <w:spacing w:after="0" w:line="240" w:lineRule="auto"/>
        <w:rPr>
          <w:rFonts w:ascii="Arial" w:hAnsi="Arial" w:cs="Arial"/>
          <w:b/>
          <w:bCs/>
          <w:sz w:val="20"/>
          <w:szCs w:val="20"/>
        </w:rPr>
      </w:pPr>
    </w:p>
    <w:p w14:paraId="5BFBBDDE" w14:textId="031DC69B" w:rsidR="00D274F0" w:rsidRPr="00A81AE3" w:rsidRDefault="00A8666C" w:rsidP="00A81AE3">
      <w:pPr>
        <w:autoSpaceDE w:val="0"/>
        <w:autoSpaceDN w:val="0"/>
        <w:adjustRightInd w:val="0"/>
        <w:spacing w:after="0" w:line="360" w:lineRule="auto"/>
        <w:jc w:val="center"/>
        <w:rPr>
          <w:rFonts w:ascii="Verdana" w:hAnsi="Verdana" w:cs="Arial"/>
          <w:b/>
          <w:sz w:val="24"/>
          <w:szCs w:val="24"/>
        </w:rPr>
      </w:pPr>
      <w:r w:rsidRPr="00A81AE3">
        <w:rPr>
          <w:rFonts w:ascii="Verdana" w:hAnsi="Verdana" w:cs="Arial"/>
          <w:b/>
          <w:sz w:val="24"/>
          <w:szCs w:val="24"/>
        </w:rPr>
        <w:t xml:space="preserve">STRATEGIE METODOLOGICHE </w:t>
      </w:r>
      <w:r w:rsidR="00A81AE3" w:rsidRPr="00A81AE3">
        <w:rPr>
          <w:rFonts w:ascii="Verdana" w:hAnsi="Verdana" w:cs="Arial"/>
          <w:b/>
          <w:sz w:val="24"/>
          <w:szCs w:val="24"/>
        </w:rPr>
        <w:t>E DIDATTICHE</w:t>
      </w:r>
    </w:p>
    <w:p w14:paraId="63AFD51F" w14:textId="696EE152" w:rsidR="00D274F0" w:rsidRDefault="00D274F0" w:rsidP="004F5AF3">
      <w:pPr>
        <w:autoSpaceDE w:val="0"/>
        <w:autoSpaceDN w:val="0"/>
        <w:adjustRightInd w:val="0"/>
        <w:spacing w:after="0"/>
        <w:rPr>
          <w:rFonts w:ascii="Verdana" w:hAnsi="Verdana" w:cs="Arial"/>
          <w:iCs/>
        </w:rPr>
      </w:pPr>
      <w:r w:rsidRPr="00EC7DE5">
        <w:rPr>
          <w:rFonts w:ascii="Verdana" w:hAnsi="Verdana" w:cs="Arial"/>
          <w:iCs/>
        </w:rPr>
        <w:t xml:space="preserve">Tracciare una X </w:t>
      </w:r>
      <w:r w:rsidR="00DB69E2">
        <w:rPr>
          <w:rFonts w:ascii="Verdana" w:hAnsi="Verdana" w:cs="Arial"/>
          <w:iCs/>
        </w:rPr>
        <w:t>nell</w:t>
      </w:r>
      <w:r w:rsidR="00A8666C">
        <w:rPr>
          <w:rFonts w:ascii="Verdana" w:hAnsi="Verdana" w:cs="Arial"/>
          <w:iCs/>
        </w:rPr>
        <w:t>e</w:t>
      </w:r>
      <w:r w:rsidRPr="00EC7DE5">
        <w:rPr>
          <w:rFonts w:ascii="Verdana" w:hAnsi="Verdana" w:cs="Arial"/>
          <w:iCs/>
        </w:rPr>
        <w:t xml:space="preserve"> casell</w:t>
      </w:r>
      <w:r w:rsidR="00A8666C">
        <w:rPr>
          <w:rFonts w:ascii="Verdana" w:hAnsi="Verdana" w:cs="Arial"/>
          <w:iCs/>
        </w:rPr>
        <w:t>e</w:t>
      </w:r>
      <w:r w:rsidRPr="00EC7DE5">
        <w:rPr>
          <w:rFonts w:ascii="Verdana" w:hAnsi="Verdana" w:cs="Arial"/>
          <w:iCs/>
        </w:rPr>
        <w:t xml:space="preserve"> corrispondent</w:t>
      </w:r>
      <w:r w:rsidR="00A8666C">
        <w:rPr>
          <w:rFonts w:ascii="Verdana" w:hAnsi="Verdana" w:cs="Arial"/>
          <w:iCs/>
        </w:rPr>
        <w:t>i alle strategie più adatte per l’alunno</w:t>
      </w:r>
      <w:r w:rsidR="00E9629A">
        <w:rPr>
          <w:rFonts w:ascii="Verdana" w:hAnsi="Verdana" w:cs="Arial"/>
          <w:iCs/>
        </w:rPr>
        <w:t>, nell’ambito delle varie discipline</w:t>
      </w:r>
      <w:r w:rsidR="00A8666C">
        <w:rPr>
          <w:rFonts w:ascii="Verdana" w:hAnsi="Verdana" w:cs="Arial"/>
          <w:iCs/>
        </w:rPr>
        <w:t>.</w:t>
      </w:r>
    </w:p>
    <w:p w14:paraId="5DC706B1" w14:textId="77777777" w:rsidR="004F5AF3" w:rsidRPr="004F5AF3" w:rsidRDefault="004F5AF3" w:rsidP="004F5AF3">
      <w:pPr>
        <w:autoSpaceDE w:val="0"/>
        <w:autoSpaceDN w:val="0"/>
        <w:adjustRightInd w:val="0"/>
        <w:spacing w:after="0"/>
        <w:rPr>
          <w:rFonts w:ascii="Verdana" w:hAnsi="Verdana" w:cs="Arial"/>
          <w:iCs/>
          <w:sz w:val="16"/>
          <w:szCs w:val="16"/>
        </w:rPr>
      </w:pPr>
    </w:p>
    <w:tbl>
      <w:tblPr>
        <w:tblStyle w:val="Grigliatabella"/>
        <w:tblW w:w="0" w:type="auto"/>
        <w:tblLook w:val="04A0" w:firstRow="1" w:lastRow="0" w:firstColumn="1" w:lastColumn="0" w:noHBand="0" w:noVBand="1"/>
      </w:tblPr>
      <w:tblGrid>
        <w:gridCol w:w="9351"/>
        <w:gridCol w:w="1276"/>
      </w:tblGrid>
      <w:tr w:rsidR="00A8666C" w14:paraId="1767AC17" w14:textId="77777777" w:rsidTr="00C02E9C">
        <w:tc>
          <w:tcPr>
            <w:tcW w:w="9351" w:type="dxa"/>
          </w:tcPr>
          <w:p w14:paraId="5DAEE615" w14:textId="20E05ADD" w:rsidR="00A8666C" w:rsidRDefault="00594537" w:rsidP="0097562D">
            <w:pPr>
              <w:autoSpaceDE w:val="0"/>
              <w:autoSpaceDN w:val="0"/>
              <w:adjustRightInd w:val="0"/>
              <w:spacing w:after="0"/>
              <w:rPr>
                <w:rFonts w:ascii="Verdana" w:hAnsi="Verdana" w:cs="Arial"/>
                <w:iCs/>
              </w:rPr>
            </w:pPr>
            <w:r>
              <w:rPr>
                <w:rFonts w:ascii="Verdana" w:hAnsi="Verdana" w:cs="Arial"/>
                <w:iCs/>
              </w:rPr>
              <w:t>Privilegiare l’apprendimento esperienziale e laboratoriale</w:t>
            </w:r>
          </w:p>
        </w:tc>
        <w:tc>
          <w:tcPr>
            <w:tcW w:w="1276" w:type="dxa"/>
          </w:tcPr>
          <w:p w14:paraId="19BD8A19" w14:textId="77777777" w:rsidR="00A8666C" w:rsidRDefault="00A8666C" w:rsidP="0097562D">
            <w:pPr>
              <w:autoSpaceDE w:val="0"/>
              <w:autoSpaceDN w:val="0"/>
              <w:adjustRightInd w:val="0"/>
              <w:spacing w:after="0"/>
              <w:rPr>
                <w:rFonts w:ascii="Verdana" w:hAnsi="Verdana" w:cs="Arial"/>
                <w:iCs/>
              </w:rPr>
            </w:pPr>
          </w:p>
        </w:tc>
      </w:tr>
      <w:tr w:rsidR="00A8666C" w14:paraId="68BA3A22" w14:textId="77777777" w:rsidTr="00C02E9C">
        <w:tc>
          <w:tcPr>
            <w:tcW w:w="9351" w:type="dxa"/>
          </w:tcPr>
          <w:p w14:paraId="7F419B02" w14:textId="516B7762" w:rsidR="00A8666C" w:rsidRDefault="00F64F2B" w:rsidP="0097562D">
            <w:pPr>
              <w:autoSpaceDE w:val="0"/>
              <w:autoSpaceDN w:val="0"/>
              <w:adjustRightInd w:val="0"/>
              <w:spacing w:after="0"/>
              <w:rPr>
                <w:rFonts w:ascii="Verdana" w:hAnsi="Verdana" w:cs="Arial"/>
                <w:iCs/>
              </w:rPr>
            </w:pPr>
            <w:r w:rsidRPr="00EC7DE5">
              <w:rPr>
                <w:rFonts w:ascii="Verdana" w:hAnsi="Verdana" w:cs="Arial"/>
              </w:rPr>
              <w:t xml:space="preserve">Prediligere attività di </w:t>
            </w:r>
            <w:r w:rsidR="000C60EA">
              <w:rPr>
                <w:rFonts w:ascii="Verdana" w:hAnsi="Verdana" w:cs="Arial"/>
              </w:rPr>
              <w:t>“</w:t>
            </w:r>
            <w:r w:rsidR="005D3CCD">
              <w:rPr>
                <w:rFonts w:ascii="Verdana" w:hAnsi="Verdana" w:cs="Arial"/>
              </w:rPr>
              <w:t>tutoring</w:t>
            </w:r>
            <w:r w:rsidR="000C60EA">
              <w:rPr>
                <w:rFonts w:ascii="Verdana" w:hAnsi="Verdana" w:cs="Arial"/>
              </w:rPr>
              <w:t>”</w:t>
            </w:r>
            <w:r w:rsidR="005D3CCD">
              <w:rPr>
                <w:rFonts w:ascii="Verdana" w:hAnsi="Verdana" w:cs="Arial"/>
              </w:rPr>
              <w:t xml:space="preserve"> e </w:t>
            </w:r>
            <w:r w:rsidR="000C60EA">
              <w:rPr>
                <w:rFonts w:ascii="Verdana" w:hAnsi="Verdana" w:cs="Arial"/>
              </w:rPr>
              <w:t>di “cooperative learning”</w:t>
            </w:r>
            <w:r w:rsidR="001C2B38">
              <w:rPr>
                <w:rFonts w:ascii="Verdana" w:hAnsi="Verdana" w:cs="Arial"/>
              </w:rPr>
              <w:t xml:space="preserve"> </w:t>
            </w:r>
          </w:p>
        </w:tc>
        <w:tc>
          <w:tcPr>
            <w:tcW w:w="1276" w:type="dxa"/>
          </w:tcPr>
          <w:p w14:paraId="12E4A5D3" w14:textId="77777777" w:rsidR="00A8666C" w:rsidRDefault="00A8666C" w:rsidP="0097562D">
            <w:pPr>
              <w:autoSpaceDE w:val="0"/>
              <w:autoSpaceDN w:val="0"/>
              <w:adjustRightInd w:val="0"/>
              <w:spacing w:after="0"/>
              <w:rPr>
                <w:rFonts w:ascii="Verdana" w:hAnsi="Verdana" w:cs="Arial"/>
                <w:iCs/>
              </w:rPr>
            </w:pPr>
          </w:p>
        </w:tc>
      </w:tr>
      <w:tr w:rsidR="00632857" w14:paraId="0D5C9877" w14:textId="77777777" w:rsidTr="00C02E9C">
        <w:tc>
          <w:tcPr>
            <w:tcW w:w="9351" w:type="dxa"/>
          </w:tcPr>
          <w:p w14:paraId="5644A86D" w14:textId="068D9B3D" w:rsidR="00632857" w:rsidRPr="00EC7DE5" w:rsidRDefault="00632857" w:rsidP="0097562D">
            <w:pPr>
              <w:autoSpaceDE w:val="0"/>
              <w:autoSpaceDN w:val="0"/>
              <w:adjustRightInd w:val="0"/>
              <w:spacing w:after="0"/>
              <w:rPr>
                <w:rFonts w:ascii="Verdana" w:hAnsi="Verdana" w:cs="Arial"/>
              </w:rPr>
            </w:pPr>
            <w:r>
              <w:rPr>
                <w:rFonts w:ascii="Verdana" w:hAnsi="Verdana" w:cs="Arial"/>
              </w:rPr>
              <w:t>Promuovere nell’alunno/a la consapevolezza del proprio modo di apprendere</w:t>
            </w:r>
          </w:p>
        </w:tc>
        <w:tc>
          <w:tcPr>
            <w:tcW w:w="1276" w:type="dxa"/>
          </w:tcPr>
          <w:p w14:paraId="22FE35A4" w14:textId="77777777" w:rsidR="00632857" w:rsidRDefault="00632857" w:rsidP="0097562D">
            <w:pPr>
              <w:autoSpaceDE w:val="0"/>
              <w:autoSpaceDN w:val="0"/>
              <w:adjustRightInd w:val="0"/>
              <w:spacing w:after="0"/>
              <w:rPr>
                <w:rFonts w:ascii="Verdana" w:hAnsi="Verdana" w:cs="Arial"/>
                <w:iCs/>
              </w:rPr>
            </w:pPr>
          </w:p>
        </w:tc>
      </w:tr>
      <w:tr w:rsidR="00632857" w14:paraId="30C9294C" w14:textId="77777777" w:rsidTr="00C02E9C">
        <w:tc>
          <w:tcPr>
            <w:tcW w:w="9351" w:type="dxa"/>
          </w:tcPr>
          <w:p w14:paraId="1B423E7D" w14:textId="10107FCD" w:rsidR="00632857" w:rsidRDefault="00632857" w:rsidP="0097562D">
            <w:pPr>
              <w:autoSpaceDE w:val="0"/>
              <w:autoSpaceDN w:val="0"/>
              <w:adjustRightInd w:val="0"/>
              <w:spacing w:after="0"/>
              <w:rPr>
                <w:rFonts w:ascii="Verdana" w:hAnsi="Verdana" w:cs="Arial"/>
              </w:rPr>
            </w:pPr>
            <w:r>
              <w:rPr>
                <w:rFonts w:ascii="Verdana" w:hAnsi="Verdana" w:cs="Arial"/>
              </w:rPr>
              <w:t xml:space="preserve">Incentivare processi di autovalutazione dei risultati conseguiti nelle attività, con speciale attenzione ai </w:t>
            </w:r>
            <w:r w:rsidR="00AF02DF">
              <w:rPr>
                <w:rFonts w:ascii="Verdana" w:hAnsi="Verdana" w:cs="Arial"/>
              </w:rPr>
              <w:t>progressi</w:t>
            </w:r>
            <w:r>
              <w:rPr>
                <w:rFonts w:ascii="Verdana" w:hAnsi="Verdana" w:cs="Arial"/>
              </w:rPr>
              <w:t xml:space="preserve"> rispetto alla situazione linguistica di partenza</w:t>
            </w:r>
          </w:p>
        </w:tc>
        <w:tc>
          <w:tcPr>
            <w:tcW w:w="1276" w:type="dxa"/>
          </w:tcPr>
          <w:p w14:paraId="5763F55F" w14:textId="77777777" w:rsidR="00632857" w:rsidRDefault="00632857" w:rsidP="0097562D">
            <w:pPr>
              <w:autoSpaceDE w:val="0"/>
              <w:autoSpaceDN w:val="0"/>
              <w:adjustRightInd w:val="0"/>
              <w:spacing w:after="0"/>
              <w:rPr>
                <w:rFonts w:ascii="Verdana" w:hAnsi="Verdana" w:cs="Arial"/>
                <w:iCs/>
              </w:rPr>
            </w:pPr>
          </w:p>
        </w:tc>
      </w:tr>
      <w:tr w:rsidR="003F0149" w14:paraId="7F7E255A" w14:textId="77777777" w:rsidTr="00C02E9C">
        <w:tc>
          <w:tcPr>
            <w:tcW w:w="9351" w:type="dxa"/>
          </w:tcPr>
          <w:p w14:paraId="2AF0BDD2" w14:textId="47842E6F" w:rsidR="003F0149" w:rsidRPr="00EC7DE5" w:rsidRDefault="003F0149" w:rsidP="0097562D">
            <w:pPr>
              <w:autoSpaceDE w:val="0"/>
              <w:autoSpaceDN w:val="0"/>
              <w:adjustRightInd w:val="0"/>
              <w:spacing w:after="0"/>
              <w:rPr>
                <w:rFonts w:ascii="Verdana" w:hAnsi="Verdana" w:cs="Arial"/>
              </w:rPr>
            </w:pPr>
            <w:r>
              <w:rPr>
                <w:rFonts w:ascii="Verdana" w:hAnsi="Verdana" w:cs="Arial"/>
              </w:rPr>
              <w:t>Fornire spiegazioni individualizzate</w:t>
            </w:r>
          </w:p>
        </w:tc>
        <w:tc>
          <w:tcPr>
            <w:tcW w:w="1276" w:type="dxa"/>
          </w:tcPr>
          <w:p w14:paraId="70AEDDC1" w14:textId="77777777" w:rsidR="003F0149" w:rsidRDefault="003F0149" w:rsidP="0097562D">
            <w:pPr>
              <w:autoSpaceDE w:val="0"/>
              <w:autoSpaceDN w:val="0"/>
              <w:adjustRightInd w:val="0"/>
              <w:spacing w:after="0"/>
              <w:rPr>
                <w:rFonts w:ascii="Verdana" w:hAnsi="Verdana" w:cs="Arial"/>
                <w:iCs/>
              </w:rPr>
            </w:pPr>
          </w:p>
        </w:tc>
      </w:tr>
      <w:tr w:rsidR="003F0149" w14:paraId="35E120DD" w14:textId="77777777" w:rsidTr="00C02E9C">
        <w:tc>
          <w:tcPr>
            <w:tcW w:w="9351" w:type="dxa"/>
          </w:tcPr>
          <w:p w14:paraId="491F86A5" w14:textId="7C390AE1" w:rsidR="003F0149" w:rsidRPr="00EC7DE5" w:rsidRDefault="003F0149" w:rsidP="0097562D">
            <w:pPr>
              <w:autoSpaceDE w:val="0"/>
              <w:autoSpaceDN w:val="0"/>
              <w:adjustRightInd w:val="0"/>
              <w:spacing w:after="0"/>
              <w:rPr>
                <w:rFonts w:ascii="Verdana" w:hAnsi="Verdana" w:cs="Arial"/>
              </w:rPr>
            </w:pPr>
            <w:r>
              <w:rPr>
                <w:rFonts w:ascii="Verdana" w:hAnsi="Verdana" w:cs="Arial"/>
              </w:rPr>
              <w:t>Semplificare l</w:t>
            </w:r>
            <w:r w:rsidR="00632857">
              <w:rPr>
                <w:rFonts w:ascii="Verdana" w:hAnsi="Verdana" w:cs="Arial"/>
              </w:rPr>
              <w:t>e</w:t>
            </w:r>
            <w:r>
              <w:rPr>
                <w:rFonts w:ascii="Verdana" w:hAnsi="Verdana" w:cs="Arial"/>
              </w:rPr>
              <w:t xml:space="preserve"> consegn</w:t>
            </w:r>
            <w:r w:rsidR="00632857">
              <w:rPr>
                <w:rFonts w:ascii="Verdana" w:hAnsi="Verdana" w:cs="Arial"/>
              </w:rPr>
              <w:t>e</w:t>
            </w:r>
          </w:p>
        </w:tc>
        <w:tc>
          <w:tcPr>
            <w:tcW w:w="1276" w:type="dxa"/>
          </w:tcPr>
          <w:p w14:paraId="597D4587" w14:textId="77777777" w:rsidR="003F0149" w:rsidRDefault="003F0149" w:rsidP="0097562D">
            <w:pPr>
              <w:autoSpaceDE w:val="0"/>
              <w:autoSpaceDN w:val="0"/>
              <w:adjustRightInd w:val="0"/>
              <w:spacing w:after="0"/>
              <w:rPr>
                <w:rFonts w:ascii="Verdana" w:hAnsi="Verdana" w:cs="Arial"/>
                <w:iCs/>
              </w:rPr>
            </w:pPr>
          </w:p>
        </w:tc>
      </w:tr>
      <w:tr w:rsidR="00AF02DF" w14:paraId="54E7E60B" w14:textId="77777777" w:rsidTr="00C02E9C">
        <w:tc>
          <w:tcPr>
            <w:tcW w:w="9351" w:type="dxa"/>
          </w:tcPr>
          <w:p w14:paraId="068C0592" w14:textId="1DD94CD9" w:rsidR="00AF02DF" w:rsidRDefault="00AF02DF" w:rsidP="0097562D">
            <w:pPr>
              <w:autoSpaceDE w:val="0"/>
              <w:autoSpaceDN w:val="0"/>
              <w:adjustRightInd w:val="0"/>
              <w:spacing w:after="0"/>
              <w:rPr>
                <w:rFonts w:ascii="Verdana" w:hAnsi="Verdana" w:cs="Arial"/>
              </w:rPr>
            </w:pPr>
            <w:r>
              <w:rPr>
                <w:rFonts w:ascii="Verdana" w:hAnsi="Verdana" w:cs="Arial"/>
              </w:rPr>
              <w:t>Riproporre gli stessi concetti attraverso modalità e linguaggi differenti</w:t>
            </w:r>
          </w:p>
        </w:tc>
        <w:tc>
          <w:tcPr>
            <w:tcW w:w="1276" w:type="dxa"/>
          </w:tcPr>
          <w:p w14:paraId="44BE55A1" w14:textId="77777777" w:rsidR="00AF02DF" w:rsidRDefault="00AF02DF" w:rsidP="0097562D">
            <w:pPr>
              <w:autoSpaceDE w:val="0"/>
              <w:autoSpaceDN w:val="0"/>
              <w:adjustRightInd w:val="0"/>
              <w:spacing w:after="0"/>
              <w:rPr>
                <w:rFonts w:ascii="Verdana" w:hAnsi="Verdana" w:cs="Arial"/>
                <w:iCs/>
              </w:rPr>
            </w:pPr>
          </w:p>
        </w:tc>
      </w:tr>
      <w:tr w:rsidR="00C02E9C" w14:paraId="3F666E02" w14:textId="77777777" w:rsidTr="00C02E9C">
        <w:tc>
          <w:tcPr>
            <w:tcW w:w="9351" w:type="dxa"/>
          </w:tcPr>
          <w:p w14:paraId="7E56C18C" w14:textId="4D7DA691" w:rsidR="00C02E9C" w:rsidRDefault="00C02E9C" w:rsidP="0097562D">
            <w:pPr>
              <w:autoSpaceDE w:val="0"/>
              <w:autoSpaceDN w:val="0"/>
              <w:adjustRightInd w:val="0"/>
              <w:spacing w:after="0"/>
              <w:rPr>
                <w:rFonts w:ascii="Verdana" w:hAnsi="Verdana" w:cs="Arial"/>
              </w:rPr>
            </w:pPr>
            <w:r>
              <w:rPr>
                <w:rFonts w:ascii="Verdana" w:hAnsi="Verdana" w:cs="Arial"/>
              </w:rPr>
              <w:t>Individuare mediatori didattici per facilitare l’apprendimento (immagini, mappe…)</w:t>
            </w:r>
          </w:p>
        </w:tc>
        <w:tc>
          <w:tcPr>
            <w:tcW w:w="1276" w:type="dxa"/>
          </w:tcPr>
          <w:p w14:paraId="614C18F6" w14:textId="77777777" w:rsidR="00C02E9C" w:rsidRDefault="00C02E9C" w:rsidP="0097562D">
            <w:pPr>
              <w:autoSpaceDE w:val="0"/>
              <w:autoSpaceDN w:val="0"/>
              <w:adjustRightInd w:val="0"/>
              <w:spacing w:after="0"/>
              <w:rPr>
                <w:rFonts w:ascii="Verdana" w:hAnsi="Verdana" w:cs="Arial"/>
                <w:iCs/>
              </w:rPr>
            </w:pPr>
          </w:p>
        </w:tc>
      </w:tr>
      <w:tr w:rsidR="003F0149" w14:paraId="5838C009" w14:textId="77777777" w:rsidTr="00C02E9C">
        <w:tc>
          <w:tcPr>
            <w:tcW w:w="9351" w:type="dxa"/>
          </w:tcPr>
          <w:p w14:paraId="08BCFC48" w14:textId="46902849" w:rsidR="003F0149" w:rsidRPr="00EC7DE5" w:rsidRDefault="006D4A3D" w:rsidP="0097562D">
            <w:pPr>
              <w:autoSpaceDE w:val="0"/>
              <w:autoSpaceDN w:val="0"/>
              <w:adjustRightInd w:val="0"/>
              <w:spacing w:after="0"/>
              <w:rPr>
                <w:rFonts w:ascii="Verdana" w:hAnsi="Verdana" w:cs="Arial"/>
              </w:rPr>
            </w:pPr>
            <w:r>
              <w:rPr>
                <w:rFonts w:ascii="Verdana" w:hAnsi="Verdana" w:cs="Arial"/>
              </w:rPr>
              <w:t>Fornire strategie per lo studio (parole-chiave, osservazione titolo e immagini…)</w:t>
            </w:r>
          </w:p>
        </w:tc>
        <w:tc>
          <w:tcPr>
            <w:tcW w:w="1276" w:type="dxa"/>
          </w:tcPr>
          <w:p w14:paraId="55271AB7" w14:textId="77777777" w:rsidR="003F0149" w:rsidRDefault="003F0149" w:rsidP="0097562D">
            <w:pPr>
              <w:autoSpaceDE w:val="0"/>
              <w:autoSpaceDN w:val="0"/>
              <w:adjustRightInd w:val="0"/>
              <w:spacing w:after="0"/>
              <w:rPr>
                <w:rFonts w:ascii="Verdana" w:hAnsi="Verdana" w:cs="Arial"/>
                <w:iCs/>
              </w:rPr>
            </w:pPr>
          </w:p>
        </w:tc>
      </w:tr>
      <w:tr w:rsidR="003F0149" w14:paraId="43ED16E6" w14:textId="77777777" w:rsidTr="00C02E9C">
        <w:tc>
          <w:tcPr>
            <w:tcW w:w="9351" w:type="dxa"/>
          </w:tcPr>
          <w:p w14:paraId="7E71DC29" w14:textId="0834E3F5" w:rsidR="003F0149" w:rsidRPr="00EC7DE5" w:rsidRDefault="006D4A3D" w:rsidP="0097562D">
            <w:pPr>
              <w:autoSpaceDE w:val="0"/>
              <w:autoSpaceDN w:val="0"/>
              <w:adjustRightInd w:val="0"/>
              <w:spacing w:after="0"/>
              <w:rPr>
                <w:rFonts w:ascii="Verdana" w:hAnsi="Verdana" w:cs="Arial"/>
              </w:rPr>
            </w:pPr>
            <w:r>
              <w:rPr>
                <w:rFonts w:ascii="Verdana" w:hAnsi="Verdana" w:cs="Arial"/>
              </w:rPr>
              <w:t>Verificare la comprensione delle consegne</w:t>
            </w:r>
            <w:r w:rsidR="00F922E5">
              <w:rPr>
                <w:rFonts w:ascii="Verdana" w:hAnsi="Verdana" w:cs="Arial"/>
              </w:rPr>
              <w:t xml:space="preserve"> ricevute per un</w:t>
            </w:r>
            <w:r w:rsidR="000C60EA">
              <w:rPr>
                <w:rFonts w:ascii="Verdana" w:hAnsi="Verdana" w:cs="Arial"/>
              </w:rPr>
              <w:t xml:space="preserve"> compito</w:t>
            </w:r>
          </w:p>
        </w:tc>
        <w:tc>
          <w:tcPr>
            <w:tcW w:w="1276" w:type="dxa"/>
          </w:tcPr>
          <w:p w14:paraId="71181511" w14:textId="77777777" w:rsidR="003F0149" w:rsidRDefault="003F0149" w:rsidP="0097562D">
            <w:pPr>
              <w:autoSpaceDE w:val="0"/>
              <w:autoSpaceDN w:val="0"/>
              <w:adjustRightInd w:val="0"/>
              <w:spacing w:after="0"/>
              <w:rPr>
                <w:rFonts w:ascii="Verdana" w:hAnsi="Verdana" w:cs="Arial"/>
                <w:iCs/>
              </w:rPr>
            </w:pPr>
          </w:p>
        </w:tc>
      </w:tr>
      <w:tr w:rsidR="006D4A3D" w14:paraId="6674B8AF" w14:textId="77777777" w:rsidTr="00C02E9C">
        <w:tc>
          <w:tcPr>
            <w:tcW w:w="9351" w:type="dxa"/>
          </w:tcPr>
          <w:p w14:paraId="1FAAC855" w14:textId="52B62EE8" w:rsidR="006D4A3D" w:rsidRPr="00EC7DE5" w:rsidRDefault="006D4A3D" w:rsidP="0097562D">
            <w:pPr>
              <w:autoSpaceDE w:val="0"/>
              <w:autoSpaceDN w:val="0"/>
              <w:adjustRightInd w:val="0"/>
              <w:spacing w:after="0"/>
              <w:rPr>
                <w:rFonts w:ascii="Verdana" w:hAnsi="Verdana" w:cs="Arial"/>
              </w:rPr>
            </w:pPr>
            <w:r>
              <w:rPr>
                <w:rFonts w:ascii="Verdana" w:hAnsi="Verdana" w:cs="Arial"/>
              </w:rPr>
              <w:t>Guidare alla comprensione del testo attraverso semplici domande strutturate</w:t>
            </w:r>
          </w:p>
        </w:tc>
        <w:tc>
          <w:tcPr>
            <w:tcW w:w="1276" w:type="dxa"/>
          </w:tcPr>
          <w:p w14:paraId="75D423F7" w14:textId="77777777" w:rsidR="006D4A3D" w:rsidRDefault="006D4A3D" w:rsidP="0097562D">
            <w:pPr>
              <w:autoSpaceDE w:val="0"/>
              <w:autoSpaceDN w:val="0"/>
              <w:adjustRightInd w:val="0"/>
              <w:spacing w:after="0"/>
              <w:rPr>
                <w:rFonts w:ascii="Verdana" w:hAnsi="Verdana" w:cs="Arial"/>
                <w:iCs/>
              </w:rPr>
            </w:pPr>
          </w:p>
        </w:tc>
      </w:tr>
      <w:tr w:rsidR="006D4A3D" w14:paraId="247116EE" w14:textId="77777777" w:rsidTr="00C02E9C">
        <w:tc>
          <w:tcPr>
            <w:tcW w:w="9351" w:type="dxa"/>
          </w:tcPr>
          <w:p w14:paraId="3AADF1DF" w14:textId="7284B0B2" w:rsidR="006D4A3D" w:rsidRPr="00EC7DE5" w:rsidRDefault="006D4A3D" w:rsidP="0097562D">
            <w:pPr>
              <w:autoSpaceDE w:val="0"/>
              <w:autoSpaceDN w:val="0"/>
              <w:adjustRightInd w:val="0"/>
              <w:spacing w:after="0"/>
              <w:rPr>
                <w:rFonts w:ascii="Verdana" w:hAnsi="Verdana" w:cs="Arial"/>
              </w:rPr>
            </w:pPr>
            <w:r>
              <w:rPr>
                <w:rFonts w:ascii="Verdana" w:hAnsi="Verdana" w:cs="Arial"/>
              </w:rPr>
              <w:t>Rispettare i tempi di assimilazione dei contenuti disciplinari</w:t>
            </w:r>
          </w:p>
        </w:tc>
        <w:tc>
          <w:tcPr>
            <w:tcW w:w="1276" w:type="dxa"/>
          </w:tcPr>
          <w:p w14:paraId="3E24CA49" w14:textId="77777777" w:rsidR="006D4A3D" w:rsidRDefault="006D4A3D" w:rsidP="0097562D">
            <w:pPr>
              <w:autoSpaceDE w:val="0"/>
              <w:autoSpaceDN w:val="0"/>
              <w:adjustRightInd w:val="0"/>
              <w:spacing w:after="0"/>
              <w:rPr>
                <w:rFonts w:ascii="Verdana" w:hAnsi="Verdana" w:cs="Arial"/>
                <w:iCs/>
              </w:rPr>
            </w:pPr>
          </w:p>
        </w:tc>
      </w:tr>
      <w:tr w:rsidR="00410398" w14:paraId="3F297E24" w14:textId="77777777" w:rsidTr="00460E3D">
        <w:tc>
          <w:tcPr>
            <w:tcW w:w="10627" w:type="dxa"/>
            <w:gridSpan w:val="2"/>
          </w:tcPr>
          <w:p w14:paraId="6483142A" w14:textId="77777777" w:rsidR="00410398" w:rsidRDefault="00410398" w:rsidP="00410398">
            <w:pPr>
              <w:autoSpaceDE w:val="0"/>
              <w:autoSpaceDN w:val="0"/>
              <w:adjustRightInd w:val="0"/>
              <w:spacing w:after="0"/>
              <w:jc w:val="both"/>
              <w:rPr>
                <w:rFonts w:ascii="Verdana" w:hAnsi="Verdana" w:cs="Arial"/>
              </w:rPr>
            </w:pPr>
            <w:r>
              <w:rPr>
                <w:rFonts w:ascii="Verdana" w:hAnsi="Verdana" w:cs="Arial"/>
              </w:rPr>
              <w:t>-Altre strategie, tenendo anche in considerazione lo stile di apprendimento privilegiato dall’allievo (visivo, uditivo, verbale, cinestesico):</w:t>
            </w:r>
          </w:p>
          <w:p w14:paraId="13A980DA" w14:textId="77777777" w:rsidR="00410398" w:rsidRDefault="00410398" w:rsidP="00410398">
            <w:pPr>
              <w:autoSpaceDE w:val="0"/>
              <w:autoSpaceDN w:val="0"/>
              <w:adjustRightInd w:val="0"/>
              <w:spacing w:after="0"/>
              <w:jc w:val="both"/>
              <w:rPr>
                <w:rFonts w:ascii="Verdana" w:hAnsi="Verdana" w:cs="Arial"/>
              </w:rPr>
            </w:pPr>
          </w:p>
          <w:p w14:paraId="68C0ECC1" w14:textId="77777777" w:rsidR="00410398" w:rsidRDefault="00410398" w:rsidP="00410398">
            <w:pPr>
              <w:autoSpaceDE w:val="0"/>
              <w:autoSpaceDN w:val="0"/>
              <w:adjustRightInd w:val="0"/>
              <w:spacing w:after="0"/>
              <w:jc w:val="both"/>
              <w:rPr>
                <w:rFonts w:ascii="Verdana" w:hAnsi="Verdana" w:cs="Arial"/>
              </w:rPr>
            </w:pPr>
          </w:p>
          <w:p w14:paraId="4C47A5D8" w14:textId="77777777" w:rsidR="00410398" w:rsidRDefault="00410398" w:rsidP="00410398">
            <w:pPr>
              <w:autoSpaceDE w:val="0"/>
              <w:autoSpaceDN w:val="0"/>
              <w:adjustRightInd w:val="0"/>
              <w:spacing w:after="0"/>
              <w:jc w:val="both"/>
              <w:rPr>
                <w:rFonts w:ascii="Verdana" w:hAnsi="Verdana" w:cs="Arial"/>
              </w:rPr>
            </w:pPr>
          </w:p>
          <w:p w14:paraId="73B2215D" w14:textId="77777777" w:rsidR="00410398" w:rsidRDefault="00410398" w:rsidP="00410398">
            <w:pPr>
              <w:autoSpaceDE w:val="0"/>
              <w:autoSpaceDN w:val="0"/>
              <w:adjustRightInd w:val="0"/>
              <w:spacing w:after="0"/>
              <w:jc w:val="both"/>
              <w:rPr>
                <w:rFonts w:ascii="Verdana" w:hAnsi="Verdana" w:cs="Arial"/>
              </w:rPr>
            </w:pPr>
          </w:p>
          <w:p w14:paraId="13B6DB15" w14:textId="77777777" w:rsidR="00410398" w:rsidRDefault="00410398" w:rsidP="00410398">
            <w:pPr>
              <w:autoSpaceDE w:val="0"/>
              <w:autoSpaceDN w:val="0"/>
              <w:adjustRightInd w:val="0"/>
              <w:spacing w:after="0"/>
              <w:jc w:val="both"/>
              <w:rPr>
                <w:rFonts w:ascii="Verdana" w:hAnsi="Verdana" w:cs="Arial"/>
              </w:rPr>
            </w:pPr>
          </w:p>
          <w:p w14:paraId="68FF767D" w14:textId="77777777" w:rsidR="00410398" w:rsidRDefault="00410398" w:rsidP="00410398">
            <w:pPr>
              <w:autoSpaceDE w:val="0"/>
              <w:autoSpaceDN w:val="0"/>
              <w:adjustRightInd w:val="0"/>
              <w:spacing w:after="0"/>
              <w:jc w:val="both"/>
              <w:rPr>
                <w:rFonts w:ascii="Verdana" w:hAnsi="Verdana" w:cs="Arial"/>
              </w:rPr>
            </w:pPr>
          </w:p>
          <w:p w14:paraId="603DD537" w14:textId="77777777" w:rsidR="00410398" w:rsidRDefault="00410398" w:rsidP="0097562D">
            <w:pPr>
              <w:autoSpaceDE w:val="0"/>
              <w:autoSpaceDN w:val="0"/>
              <w:adjustRightInd w:val="0"/>
              <w:spacing w:after="0"/>
              <w:rPr>
                <w:rFonts w:ascii="Verdana" w:hAnsi="Verdana" w:cs="Arial"/>
                <w:iCs/>
              </w:rPr>
            </w:pPr>
          </w:p>
        </w:tc>
      </w:tr>
    </w:tbl>
    <w:p w14:paraId="1CF2AE57" w14:textId="77777777" w:rsidR="004308AB" w:rsidRPr="00CE0FDC" w:rsidRDefault="004308AB" w:rsidP="00CE0FDC">
      <w:pPr>
        <w:autoSpaceDE w:val="0"/>
        <w:autoSpaceDN w:val="0"/>
        <w:adjustRightInd w:val="0"/>
        <w:spacing w:after="0" w:line="360" w:lineRule="auto"/>
        <w:rPr>
          <w:rFonts w:ascii="Verdana" w:hAnsi="Verdana" w:cs="Arial"/>
          <w:b/>
          <w:sz w:val="24"/>
          <w:szCs w:val="24"/>
        </w:rPr>
      </w:pPr>
    </w:p>
    <w:p w14:paraId="48CE8565" w14:textId="34F45877" w:rsidR="003B427A" w:rsidRPr="00A81AE3" w:rsidRDefault="003B427A" w:rsidP="00A81AE3">
      <w:pPr>
        <w:pStyle w:val="Paragrafoelenco"/>
        <w:autoSpaceDE w:val="0"/>
        <w:autoSpaceDN w:val="0"/>
        <w:adjustRightInd w:val="0"/>
        <w:spacing w:after="0" w:line="360" w:lineRule="auto"/>
        <w:jc w:val="center"/>
        <w:rPr>
          <w:rFonts w:ascii="Verdana" w:hAnsi="Verdana" w:cs="Arial"/>
          <w:b/>
          <w:sz w:val="24"/>
          <w:szCs w:val="24"/>
        </w:rPr>
      </w:pPr>
      <w:r w:rsidRPr="00A81AE3">
        <w:rPr>
          <w:rFonts w:ascii="Verdana" w:hAnsi="Verdana" w:cs="Arial"/>
          <w:b/>
          <w:sz w:val="24"/>
          <w:szCs w:val="24"/>
        </w:rPr>
        <w:lastRenderedPageBreak/>
        <w:t>STRUMENTI COMPENSATIVI E MISURE DISPENSATIVE</w:t>
      </w:r>
    </w:p>
    <w:p w14:paraId="5CDB8BA7" w14:textId="163EE2AB" w:rsidR="00BF0D14" w:rsidRPr="003B427A" w:rsidRDefault="003B427A" w:rsidP="004F5AF3">
      <w:pPr>
        <w:autoSpaceDE w:val="0"/>
        <w:autoSpaceDN w:val="0"/>
        <w:adjustRightInd w:val="0"/>
        <w:spacing w:after="0"/>
        <w:rPr>
          <w:rFonts w:ascii="Verdana" w:hAnsi="Verdana" w:cs="Arial"/>
          <w:iCs/>
        </w:rPr>
      </w:pPr>
      <w:r>
        <w:rPr>
          <w:rFonts w:ascii="Verdana" w:hAnsi="Verdana" w:cs="Arial"/>
          <w:iCs/>
        </w:rPr>
        <w:t>Tracciare una X nelle caselle corrispondenti agli strumenti e alle misure adottati nell’ambito delle varie discipline</w:t>
      </w:r>
      <w:r w:rsidR="0001347D">
        <w:rPr>
          <w:rFonts w:ascii="Verdana" w:hAnsi="Verdana" w:cs="Arial"/>
          <w:iCs/>
        </w:rPr>
        <w:t xml:space="preserve"> </w:t>
      </w:r>
      <w:r w:rsidR="001519F6">
        <w:rPr>
          <w:rFonts w:ascii="Verdana" w:hAnsi="Verdana" w:cs="Arial"/>
          <w:iCs/>
        </w:rPr>
        <w:t>per lo</w:t>
      </w:r>
      <w:r w:rsidR="0001347D">
        <w:rPr>
          <w:rFonts w:ascii="Verdana" w:hAnsi="Verdana" w:cs="Arial"/>
          <w:iCs/>
        </w:rPr>
        <w:t xml:space="preserve"> svolgimento delle attività didattiche</w:t>
      </w:r>
      <w:r>
        <w:rPr>
          <w:rFonts w:ascii="Verdana" w:hAnsi="Verdana" w:cs="Arial"/>
          <w:iCs/>
        </w:rPr>
        <w:t>.</w:t>
      </w:r>
    </w:p>
    <w:p w14:paraId="3F3A6DB7" w14:textId="0723BE2A" w:rsidR="00D274F0" w:rsidRPr="00C74079" w:rsidRDefault="00D274F0" w:rsidP="00D274F0">
      <w:pPr>
        <w:autoSpaceDE w:val="0"/>
        <w:autoSpaceDN w:val="0"/>
        <w:adjustRightInd w:val="0"/>
        <w:spacing w:after="0" w:line="240" w:lineRule="auto"/>
        <w:jc w:val="center"/>
        <w:rPr>
          <w:rFonts w:ascii="Verdana" w:hAnsi="Verdana" w:cs="Arial"/>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gridCol w:w="1247"/>
      </w:tblGrid>
      <w:tr w:rsidR="003B427A" w:rsidRPr="00EC7DE5" w14:paraId="30FAAC54" w14:textId="77777777" w:rsidTr="00E16D2D">
        <w:tc>
          <w:tcPr>
            <w:tcW w:w="9351" w:type="dxa"/>
            <w:tcBorders>
              <w:right w:val="nil"/>
            </w:tcBorders>
            <w:shd w:val="clear" w:color="auto" w:fill="auto"/>
          </w:tcPr>
          <w:p w14:paraId="052147A9" w14:textId="02F8C3B1" w:rsidR="003B427A" w:rsidRPr="003B427A" w:rsidRDefault="003B427A" w:rsidP="003B427A">
            <w:pPr>
              <w:autoSpaceDE w:val="0"/>
              <w:autoSpaceDN w:val="0"/>
              <w:adjustRightInd w:val="0"/>
              <w:spacing w:after="0"/>
              <w:rPr>
                <w:rFonts w:ascii="Verdana" w:hAnsi="Verdana" w:cs="Arial"/>
                <w:b/>
                <w:bCs/>
              </w:rPr>
            </w:pPr>
            <w:r w:rsidRPr="003B427A">
              <w:rPr>
                <w:rFonts w:ascii="Verdana" w:hAnsi="Verdana" w:cs="Arial"/>
                <w:b/>
                <w:bCs/>
              </w:rPr>
              <w:t>STRUMENTI COMPENSATIVI</w:t>
            </w:r>
          </w:p>
        </w:tc>
        <w:tc>
          <w:tcPr>
            <w:tcW w:w="1247" w:type="dxa"/>
            <w:tcBorders>
              <w:left w:val="nil"/>
            </w:tcBorders>
            <w:shd w:val="clear" w:color="auto" w:fill="auto"/>
          </w:tcPr>
          <w:p w14:paraId="68C6E2E0" w14:textId="77777777" w:rsidR="003B427A" w:rsidRPr="00EC7DE5" w:rsidRDefault="003B427A" w:rsidP="003B427A">
            <w:pPr>
              <w:autoSpaceDE w:val="0"/>
              <w:autoSpaceDN w:val="0"/>
              <w:adjustRightInd w:val="0"/>
              <w:spacing w:after="0"/>
              <w:rPr>
                <w:rFonts w:ascii="Verdana" w:hAnsi="Verdana" w:cs="Arial"/>
              </w:rPr>
            </w:pPr>
          </w:p>
        </w:tc>
      </w:tr>
      <w:tr w:rsidR="00D274F0" w:rsidRPr="00EC7DE5" w14:paraId="5D316749" w14:textId="77777777" w:rsidTr="00E16D2D">
        <w:tc>
          <w:tcPr>
            <w:tcW w:w="9351" w:type="dxa"/>
            <w:shd w:val="clear" w:color="auto" w:fill="auto"/>
          </w:tcPr>
          <w:p w14:paraId="3F8FDBE0" w14:textId="21F87094" w:rsidR="00D274F0" w:rsidRPr="00EC7DE5" w:rsidRDefault="00C20790" w:rsidP="003B427A">
            <w:pPr>
              <w:autoSpaceDE w:val="0"/>
              <w:autoSpaceDN w:val="0"/>
              <w:adjustRightInd w:val="0"/>
              <w:spacing w:after="0"/>
              <w:rPr>
                <w:rFonts w:ascii="Verdana" w:hAnsi="Verdana" w:cs="Arial"/>
              </w:rPr>
            </w:pPr>
            <w:r>
              <w:rPr>
                <w:rFonts w:ascii="Verdana" w:hAnsi="Verdana" w:cs="Arial"/>
              </w:rPr>
              <w:t>Tabelle (dell’alfabeto, dei caratteri, di analisi logica, grammaticale…)</w:t>
            </w:r>
          </w:p>
        </w:tc>
        <w:tc>
          <w:tcPr>
            <w:tcW w:w="1247" w:type="dxa"/>
            <w:shd w:val="clear" w:color="auto" w:fill="auto"/>
          </w:tcPr>
          <w:p w14:paraId="0CF2E46A" w14:textId="77777777" w:rsidR="00D274F0" w:rsidRPr="00EC7DE5" w:rsidRDefault="00D274F0" w:rsidP="003B427A">
            <w:pPr>
              <w:autoSpaceDE w:val="0"/>
              <w:autoSpaceDN w:val="0"/>
              <w:adjustRightInd w:val="0"/>
              <w:spacing w:after="0"/>
              <w:rPr>
                <w:rFonts w:ascii="Verdana" w:hAnsi="Verdana" w:cs="Arial"/>
              </w:rPr>
            </w:pPr>
          </w:p>
        </w:tc>
      </w:tr>
      <w:tr w:rsidR="00350154" w:rsidRPr="00EC7DE5" w14:paraId="24D2EF51" w14:textId="77777777" w:rsidTr="00E16D2D">
        <w:tc>
          <w:tcPr>
            <w:tcW w:w="9351" w:type="dxa"/>
            <w:shd w:val="clear" w:color="auto" w:fill="auto"/>
          </w:tcPr>
          <w:p w14:paraId="6676A5B9" w14:textId="38C613F5" w:rsidR="00350154" w:rsidRPr="00EC7DE5" w:rsidRDefault="00E16D2D" w:rsidP="003B427A">
            <w:pPr>
              <w:autoSpaceDE w:val="0"/>
              <w:autoSpaceDN w:val="0"/>
              <w:adjustRightInd w:val="0"/>
              <w:spacing w:after="0"/>
              <w:rPr>
                <w:rFonts w:ascii="Verdana" w:hAnsi="Verdana" w:cs="Arial"/>
              </w:rPr>
            </w:pPr>
            <w:r w:rsidRPr="00EC7DE5">
              <w:rPr>
                <w:rFonts w:ascii="Verdana" w:hAnsi="Verdana" w:cs="Arial"/>
              </w:rPr>
              <w:t>Schemi, mappe concettuali,</w:t>
            </w:r>
            <w:r w:rsidR="00C20790">
              <w:rPr>
                <w:rFonts w:ascii="Verdana" w:hAnsi="Verdana" w:cs="Arial"/>
              </w:rPr>
              <w:t xml:space="preserve"> </w:t>
            </w:r>
            <w:r w:rsidRPr="00EC7DE5">
              <w:rPr>
                <w:rFonts w:ascii="Verdana" w:hAnsi="Verdana" w:cs="Arial"/>
              </w:rPr>
              <w:t>formulari</w:t>
            </w:r>
          </w:p>
        </w:tc>
        <w:tc>
          <w:tcPr>
            <w:tcW w:w="1247" w:type="dxa"/>
            <w:shd w:val="clear" w:color="auto" w:fill="auto"/>
          </w:tcPr>
          <w:p w14:paraId="70C0859E" w14:textId="77777777" w:rsidR="00350154" w:rsidRPr="00EC7DE5" w:rsidRDefault="00350154" w:rsidP="003B427A">
            <w:pPr>
              <w:autoSpaceDE w:val="0"/>
              <w:autoSpaceDN w:val="0"/>
              <w:adjustRightInd w:val="0"/>
              <w:spacing w:after="0"/>
              <w:rPr>
                <w:rFonts w:ascii="Verdana" w:hAnsi="Verdana" w:cs="Arial"/>
              </w:rPr>
            </w:pPr>
          </w:p>
        </w:tc>
      </w:tr>
      <w:tr w:rsidR="00C20790" w:rsidRPr="00EC7DE5" w14:paraId="76E9E638" w14:textId="77777777" w:rsidTr="00E16D2D">
        <w:tc>
          <w:tcPr>
            <w:tcW w:w="9351" w:type="dxa"/>
            <w:shd w:val="clear" w:color="auto" w:fill="auto"/>
          </w:tcPr>
          <w:p w14:paraId="4B543EE0" w14:textId="051B08DA" w:rsidR="00C20790" w:rsidRPr="00EC7DE5" w:rsidRDefault="00C20790" w:rsidP="00C20790">
            <w:pPr>
              <w:autoSpaceDE w:val="0"/>
              <w:autoSpaceDN w:val="0"/>
              <w:adjustRightInd w:val="0"/>
              <w:spacing w:after="0"/>
              <w:rPr>
                <w:rFonts w:ascii="Verdana" w:hAnsi="Verdana" w:cs="Arial"/>
              </w:rPr>
            </w:pPr>
            <w:r>
              <w:rPr>
                <w:rFonts w:ascii="Verdana" w:hAnsi="Verdana" w:cs="Arial"/>
              </w:rPr>
              <w:t>C</w:t>
            </w:r>
            <w:r w:rsidRPr="00EC7DE5">
              <w:rPr>
                <w:rFonts w:ascii="Verdana" w:hAnsi="Verdana" w:cs="Arial"/>
              </w:rPr>
              <w:t>omputer con videoscrittura e</w:t>
            </w:r>
            <w:r>
              <w:rPr>
                <w:rFonts w:ascii="Verdana" w:hAnsi="Verdana" w:cs="Arial"/>
              </w:rPr>
              <w:t xml:space="preserve"> </w:t>
            </w:r>
            <w:r w:rsidRPr="00EC7DE5">
              <w:rPr>
                <w:rFonts w:ascii="Verdana" w:hAnsi="Verdana" w:cs="Arial"/>
              </w:rPr>
              <w:t>correttore ortografico</w:t>
            </w:r>
          </w:p>
        </w:tc>
        <w:tc>
          <w:tcPr>
            <w:tcW w:w="1247" w:type="dxa"/>
            <w:shd w:val="clear" w:color="auto" w:fill="auto"/>
          </w:tcPr>
          <w:p w14:paraId="79FCEBAB" w14:textId="77777777" w:rsidR="00C20790" w:rsidRPr="00EC7DE5" w:rsidRDefault="00C20790" w:rsidP="00C20790">
            <w:pPr>
              <w:autoSpaceDE w:val="0"/>
              <w:autoSpaceDN w:val="0"/>
              <w:adjustRightInd w:val="0"/>
              <w:spacing w:after="0"/>
              <w:rPr>
                <w:rFonts w:ascii="Verdana" w:hAnsi="Verdana" w:cs="Arial"/>
              </w:rPr>
            </w:pPr>
          </w:p>
        </w:tc>
      </w:tr>
      <w:tr w:rsidR="00C20790" w:rsidRPr="00EC7DE5" w14:paraId="28BBAAED" w14:textId="77777777" w:rsidTr="00E16D2D">
        <w:tc>
          <w:tcPr>
            <w:tcW w:w="9351" w:type="dxa"/>
            <w:shd w:val="clear" w:color="auto" w:fill="auto"/>
          </w:tcPr>
          <w:p w14:paraId="78C4BBBC" w14:textId="70855734" w:rsidR="00C20790" w:rsidRPr="00EC7DE5" w:rsidRDefault="00C20790" w:rsidP="00C20790">
            <w:pPr>
              <w:autoSpaceDE w:val="0"/>
              <w:autoSpaceDN w:val="0"/>
              <w:adjustRightInd w:val="0"/>
              <w:spacing w:after="0"/>
              <w:rPr>
                <w:rFonts w:ascii="Verdana" w:hAnsi="Verdana" w:cs="Arial"/>
              </w:rPr>
            </w:pPr>
            <w:r>
              <w:rPr>
                <w:rFonts w:ascii="Verdana" w:hAnsi="Verdana" w:cs="Arial"/>
              </w:rPr>
              <w:t>Traduzione delle consegne</w:t>
            </w:r>
          </w:p>
        </w:tc>
        <w:tc>
          <w:tcPr>
            <w:tcW w:w="1247" w:type="dxa"/>
            <w:shd w:val="clear" w:color="auto" w:fill="auto"/>
          </w:tcPr>
          <w:p w14:paraId="2E630B77" w14:textId="77777777" w:rsidR="00C20790" w:rsidRPr="00EC7DE5" w:rsidRDefault="00C20790" w:rsidP="00C20790">
            <w:pPr>
              <w:autoSpaceDE w:val="0"/>
              <w:autoSpaceDN w:val="0"/>
              <w:adjustRightInd w:val="0"/>
              <w:spacing w:after="0"/>
              <w:rPr>
                <w:rFonts w:ascii="Verdana" w:hAnsi="Verdana" w:cs="Arial"/>
              </w:rPr>
            </w:pPr>
          </w:p>
        </w:tc>
      </w:tr>
      <w:tr w:rsidR="00C20790" w:rsidRPr="00EC7DE5" w14:paraId="08268970" w14:textId="77777777" w:rsidTr="00E16D2D">
        <w:tc>
          <w:tcPr>
            <w:tcW w:w="9351" w:type="dxa"/>
            <w:shd w:val="clear" w:color="auto" w:fill="auto"/>
          </w:tcPr>
          <w:p w14:paraId="4298FFA5" w14:textId="466F5083" w:rsidR="00C20790" w:rsidRPr="00EC7DE5" w:rsidRDefault="00C20790" w:rsidP="00C20790">
            <w:pPr>
              <w:autoSpaceDE w:val="0"/>
              <w:autoSpaceDN w:val="0"/>
              <w:adjustRightInd w:val="0"/>
              <w:spacing w:after="0"/>
              <w:rPr>
                <w:rFonts w:ascii="Verdana" w:hAnsi="Verdana" w:cs="Arial"/>
              </w:rPr>
            </w:pPr>
            <w:r w:rsidRPr="00EC7DE5">
              <w:rPr>
                <w:rFonts w:ascii="Verdana" w:hAnsi="Verdana" w:cs="Arial"/>
              </w:rPr>
              <w:t>Libri digitali, vocabolario multimediale</w:t>
            </w:r>
            <w:r>
              <w:rPr>
                <w:rFonts w:ascii="Verdana" w:hAnsi="Verdana" w:cs="Arial"/>
              </w:rPr>
              <w:t xml:space="preserve">, </w:t>
            </w:r>
            <w:r w:rsidRPr="00EC7DE5">
              <w:rPr>
                <w:rFonts w:ascii="Verdana" w:hAnsi="Verdana" w:cs="Arial"/>
              </w:rPr>
              <w:t>software didattici free</w:t>
            </w:r>
          </w:p>
        </w:tc>
        <w:tc>
          <w:tcPr>
            <w:tcW w:w="1247" w:type="dxa"/>
            <w:shd w:val="clear" w:color="auto" w:fill="auto"/>
          </w:tcPr>
          <w:p w14:paraId="0294239A" w14:textId="77777777" w:rsidR="00C20790" w:rsidRPr="00EC7DE5" w:rsidRDefault="00C20790" w:rsidP="00C20790">
            <w:pPr>
              <w:autoSpaceDE w:val="0"/>
              <w:autoSpaceDN w:val="0"/>
              <w:adjustRightInd w:val="0"/>
              <w:spacing w:after="0"/>
              <w:rPr>
                <w:rFonts w:ascii="Verdana" w:hAnsi="Verdana" w:cs="Arial"/>
              </w:rPr>
            </w:pPr>
          </w:p>
        </w:tc>
      </w:tr>
      <w:tr w:rsidR="00C20790" w:rsidRPr="00EC7DE5" w14:paraId="69A34EF0" w14:textId="77777777" w:rsidTr="00E16D2D">
        <w:tc>
          <w:tcPr>
            <w:tcW w:w="9351" w:type="dxa"/>
            <w:shd w:val="clear" w:color="auto" w:fill="auto"/>
          </w:tcPr>
          <w:p w14:paraId="5285E55C" w14:textId="765F2D13" w:rsidR="00C20790" w:rsidRDefault="00C20790" w:rsidP="00C20790">
            <w:pPr>
              <w:autoSpaceDE w:val="0"/>
              <w:autoSpaceDN w:val="0"/>
              <w:adjustRightInd w:val="0"/>
              <w:spacing w:after="0"/>
              <w:rPr>
                <w:rFonts w:ascii="Verdana" w:hAnsi="Verdana" w:cs="Arial"/>
              </w:rPr>
            </w:pPr>
            <w:r w:rsidRPr="00EC7DE5">
              <w:rPr>
                <w:rFonts w:ascii="Verdana" w:hAnsi="Verdana" w:cs="Arial"/>
              </w:rPr>
              <w:t>Risorse audio</w:t>
            </w:r>
            <w:r>
              <w:rPr>
                <w:rFonts w:ascii="Verdana" w:hAnsi="Verdana" w:cs="Arial"/>
              </w:rPr>
              <w:t xml:space="preserve">: </w:t>
            </w:r>
            <w:r w:rsidRPr="00EC7DE5">
              <w:rPr>
                <w:rFonts w:ascii="Verdana" w:hAnsi="Verdana" w:cs="Arial"/>
              </w:rPr>
              <w:t>registratore</w:t>
            </w:r>
            <w:r>
              <w:rPr>
                <w:rFonts w:ascii="Verdana" w:hAnsi="Verdana" w:cs="Arial"/>
              </w:rPr>
              <w:t>,</w:t>
            </w:r>
            <w:r w:rsidRPr="00EC7DE5">
              <w:rPr>
                <w:rFonts w:ascii="Verdana" w:hAnsi="Verdana" w:cs="Arial"/>
              </w:rPr>
              <w:t xml:space="preserve"> sintesi vocale</w:t>
            </w:r>
            <w:r>
              <w:rPr>
                <w:rFonts w:ascii="Verdana" w:hAnsi="Verdana" w:cs="Arial"/>
              </w:rPr>
              <w:t>, audiolibri</w:t>
            </w:r>
          </w:p>
        </w:tc>
        <w:tc>
          <w:tcPr>
            <w:tcW w:w="1247" w:type="dxa"/>
            <w:shd w:val="clear" w:color="auto" w:fill="auto"/>
          </w:tcPr>
          <w:p w14:paraId="75BCDE26" w14:textId="77777777" w:rsidR="00C20790" w:rsidRPr="00EC7DE5" w:rsidRDefault="00C20790" w:rsidP="00C20790">
            <w:pPr>
              <w:autoSpaceDE w:val="0"/>
              <w:autoSpaceDN w:val="0"/>
              <w:adjustRightInd w:val="0"/>
              <w:spacing w:after="0"/>
              <w:rPr>
                <w:rFonts w:ascii="Verdana" w:hAnsi="Verdana" w:cs="Arial"/>
              </w:rPr>
            </w:pPr>
          </w:p>
        </w:tc>
      </w:tr>
      <w:tr w:rsidR="00C20790" w:rsidRPr="00EC7DE5" w14:paraId="3CFA3DCD" w14:textId="77777777" w:rsidTr="00E16D2D">
        <w:tc>
          <w:tcPr>
            <w:tcW w:w="9351" w:type="dxa"/>
            <w:shd w:val="clear" w:color="auto" w:fill="auto"/>
          </w:tcPr>
          <w:p w14:paraId="497353E6" w14:textId="3F01C8F4" w:rsidR="00C20790" w:rsidRPr="00EC7DE5" w:rsidRDefault="00C20790" w:rsidP="00C20790">
            <w:pPr>
              <w:autoSpaceDE w:val="0"/>
              <w:autoSpaceDN w:val="0"/>
              <w:adjustRightInd w:val="0"/>
              <w:spacing w:after="0"/>
              <w:rPr>
                <w:rFonts w:ascii="Verdana" w:hAnsi="Verdana" w:cs="Arial"/>
              </w:rPr>
            </w:pPr>
            <w:r>
              <w:rPr>
                <w:rFonts w:ascii="Verdana" w:hAnsi="Verdana" w:cs="Arial"/>
              </w:rPr>
              <w:t>Testi facilitati ad alta comprensibilità</w:t>
            </w:r>
          </w:p>
        </w:tc>
        <w:tc>
          <w:tcPr>
            <w:tcW w:w="1247" w:type="dxa"/>
            <w:shd w:val="clear" w:color="auto" w:fill="auto"/>
          </w:tcPr>
          <w:p w14:paraId="68667097" w14:textId="77777777" w:rsidR="00C20790" w:rsidRPr="00EC7DE5" w:rsidRDefault="00C20790" w:rsidP="00C20790">
            <w:pPr>
              <w:autoSpaceDE w:val="0"/>
              <w:autoSpaceDN w:val="0"/>
              <w:adjustRightInd w:val="0"/>
              <w:spacing w:after="0"/>
              <w:rPr>
                <w:rFonts w:ascii="Verdana" w:hAnsi="Verdana" w:cs="Arial"/>
              </w:rPr>
            </w:pPr>
          </w:p>
        </w:tc>
      </w:tr>
      <w:tr w:rsidR="00C20790" w:rsidRPr="00EC7DE5" w14:paraId="4A2504C8" w14:textId="77777777" w:rsidTr="00E16D2D">
        <w:tc>
          <w:tcPr>
            <w:tcW w:w="9351" w:type="dxa"/>
            <w:shd w:val="clear" w:color="auto" w:fill="auto"/>
          </w:tcPr>
          <w:p w14:paraId="6721BF5B" w14:textId="4C19B4D9" w:rsidR="00C20790" w:rsidRPr="00EC7DE5" w:rsidRDefault="00C20790" w:rsidP="00C20790">
            <w:pPr>
              <w:autoSpaceDE w:val="0"/>
              <w:autoSpaceDN w:val="0"/>
              <w:adjustRightInd w:val="0"/>
              <w:spacing w:after="0"/>
              <w:rPr>
                <w:rFonts w:ascii="Verdana" w:hAnsi="Verdana" w:cs="Arial"/>
              </w:rPr>
            </w:pPr>
            <w:r>
              <w:rPr>
                <w:rFonts w:ascii="Verdana" w:hAnsi="Verdana" w:cs="Arial"/>
              </w:rPr>
              <w:t>Testi differenziati</w:t>
            </w:r>
          </w:p>
        </w:tc>
        <w:tc>
          <w:tcPr>
            <w:tcW w:w="1247" w:type="dxa"/>
            <w:shd w:val="clear" w:color="auto" w:fill="auto"/>
          </w:tcPr>
          <w:p w14:paraId="14B6F6C1" w14:textId="77777777" w:rsidR="00C20790" w:rsidRPr="00EC7DE5" w:rsidRDefault="00C20790" w:rsidP="00C20790">
            <w:pPr>
              <w:autoSpaceDE w:val="0"/>
              <w:autoSpaceDN w:val="0"/>
              <w:adjustRightInd w:val="0"/>
              <w:spacing w:after="0"/>
              <w:rPr>
                <w:rFonts w:ascii="Verdana" w:hAnsi="Verdana" w:cs="Arial"/>
              </w:rPr>
            </w:pPr>
          </w:p>
        </w:tc>
      </w:tr>
      <w:tr w:rsidR="007D2530" w:rsidRPr="00EC7DE5" w14:paraId="248CE178" w14:textId="77777777" w:rsidTr="00E16D2D">
        <w:tc>
          <w:tcPr>
            <w:tcW w:w="9351" w:type="dxa"/>
            <w:shd w:val="clear" w:color="auto" w:fill="auto"/>
          </w:tcPr>
          <w:p w14:paraId="689A5888" w14:textId="13792F5D" w:rsidR="007D2530" w:rsidRDefault="007D2530" w:rsidP="00C20790">
            <w:pPr>
              <w:autoSpaceDE w:val="0"/>
              <w:autoSpaceDN w:val="0"/>
              <w:adjustRightInd w:val="0"/>
              <w:spacing w:after="0"/>
              <w:rPr>
                <w:rFonts w:ascii="Verdana" w:hAnsi="Verdana" w:cs="Arial"/>
              </w:rPr>
            </w:pPr>
            <w:r>
              <w:rPr>
                <w:rFonts w:ascii="Verdana" w:hAnsi="Verdana" w:cs="Arial"/>
              </w:rPr>
              <w:t>Schede suppletive</w:t>
            </w:r>
          </w:p>
        </w:tc>
        <w:tc>
          <w:tcPr>
            <w:tcW w:w="1247" w:type="dxa"/>
            <w:shd w:val="clear" w:color="auto" w:fill="auto"/>
          </w:tcPr>
          <w:p w14:paraId="04434A7A" w14:textId="77777777" w:rsidR="007D2530" w:rsidRPr="00EC7DE5" w:rsidRDefault="007D2530" w:rsidP="00C20790">
            <w:pPr>
              <w:autoSpaceDE w:val="0"/>
              <w:autoSpaceDN w:val="0"/>
              <w:adjustRightInd w:val="0"/>
              <w:spacing w:after="0"/>
              <w:rPr>
                <w:rFonts w:ascii="Verdana" w:hAnsi="Verdana" w:cs="Arial"/>
              </w:rPr>
            </w:pPr>
          </w:p>
        </w:tc>
      </w:tr>
      <w:tr w:rsidR="00C20790" w:rsidRPr="00EC7DE5" w14:paraId="10607EB6" w14:textId="77777777" w:rsidTr="00E16D2D">
        <w:tc>
          <w:tcPr>
            <w:tcW w:w="9351" w:type="dxa"/>
            <w:tcBorders>
              <w:right w:val="nil"/>
            </w:tcBorders>
            <w:shd w:val="clear" w:color="auto" w:fill="auto"/>
          </w:tcPr>
          <w:p w14:paraId="75CDC2C1" w14:textId="4376DD7E" w:rsidR="00C20790" w:rsidRDefault="00C20790" w:rsidP="00C20790">
            <w:pPr>
              <w:autoSpaceDE w:val="0"/>
              <w:autoSpaceDN w:val="0"/>
              <w:adjustRightInd w:val="0"/>
              <w:spacing w:after="0"/>
              <w:rPr>
                <w:rFonts w:ascii="Verdana" w:hAnsi="Verdana" w:cs="Arial"/>
              </w:rPr>
            </w:pPr>
            <w:r>
              <w:rPr>
                <w:rFonts w:ascii="Verdana" w:hAnsi="Verdana" w:cs="Arial"/>
              </w:rPr>
              <w:t>-Altri strumenti compensativi:</w:t>
            </w:r>
          </w:p>
          <w:p w14:paraId="5560F50E" w14:textId="71B56C15" w:rsidR="00C20790" w:rsidRPr="00EC7DE5" w:rsidRDefault="00C20790" w:rsidP="00C20790">
            <w:pPr>
              <w:autoSpaceDE w:val="0"/>
              <w:autoSpaceDN w:val="0"/>
              <w:adjustRightInd w:val="0"/>
              <w:spacing w:after="0"/>
              <w:rPr>
                <w:rFonts w:ascii="Verdana" w:hAnsi="Verdana" w:cs="Arial"/>
              </w:rPr>
            </w:pPr>
          </w:p>
        </w:tc>
        <w:tc>
          <w:tcPr>
            <w:tcW w:w="1247" w:type="dxa"/>
            <w:tcBorders>
              <w:left w:val="nil"/>
            </w:tcBorders>
            <w:shd w:val="clear" w:color="auto" w:fill="auto"/>
          </w:tcPr>
          <w:p w14:paraId="03A5F2CE" w14:textId="77777777" w:rsidR="00C20790" w:rsidRPr="00EC7DE5" w:rsidRDefault="00C20790" w:rsidP="00C20790">
            <w:pPr>
              <w:autoSpaceDE w:val="0"/>
              <w:autoSpaceDN w:val="0"/>
              <w:adjustRightInd w:val="0"/>
              <w:spacing w:after="0"/>
              <w:rPr>
                <w:rFonts w:ascii="Verdana" w:hAnsi="Verdana" w:cs="Arial"/>
              </w:rPr>
            </w:pPr>
          </w:p>
        </w:tc>
      </w:tr>
    </w:tbl>
    <w:p w14:paraId="70B4304D" w14:textId="7B444F56" w:rsidR="00565A6E" w:rsidRDefault="00565A6E" w:rsidP="00565A6E">
      <w:pPr>
        <w:autoSpaceDE w:val="0"/>
        <w:autoSpaceDN w:val="0"/>
        <w:adjustRightInd w:val="0"/>
        <w:spacing w:after="0"/>
        <w:rPr>
          <w:rFonts w:ascii="Verdana" w:hAnsi="Verdana" w:cs="Arial"/>
          <w:iCs/>
        </w:rPr>
      </w:pPr>
    </w:p>
    <w:p w14:paraId="06A48058" w14:textId="77777777" w:rsidR="00DD2235" w:rsidRPr="00EC7DE5" w:rsidRDefault="00DD2235" w:rsidP="00565A6E">
      <w:pPr>
        <w:autoSpaceDE w:val="0"/>
        <w:autoSpaceDN w:val="0"/>
        <w:adjustRightInd w:val="0"/>
        <w:spacing w:after="0"/>
        <w:rPr>
          <w:rFonts w:ascii="Verdana" w:hAnsi="Verdana" w:cs="Arial"/>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gridCol w:w="1247"/>
      </w:tblGrid>
      <w:tr w:rsidR="003B427A" w:rsidRPr="00EC7DE5" w14:paraId="52041A15" w14:textId="77777777" w:rsidTr="004065C1">
        <w:tc>
          <w:tcPr>
            <w:tcW w:w="9351" w:type="dxa"/>
            <w:tcBorders>
              <w:right w:val="nil"/>
            </w:tcBorders>
            <w:shd w:val="clear" w:color="auto" w:fill="auto"/>
          </w:tcPr>
          <w:p w14:paraId="1D155785" w14:textId="040E7766" w:rsidR="003B427A" w:rsidRPr="003B427A" w:rsidRDefault="003B427A" w:rsidP="003B427A">
            <w:pPr>
              <w:autoSpaceDE w:val="0"/>
              <w:autoSpaceDN w:val="0"/>
              <w:adjustRightInd w:val="0"/>
              <w:spacing w:after="0"/>
              <w:rPr>
                <w:rFonts w:ascii="Verdana" w:hAnsi="Verdana" w:cs="Arial"/>
                <w:b/>
                <w:bCs/>
              </w:rPr>
            </w:pPr>
            <w:r w:rsidRPr="003B427A">
              <w:rPr>
                <w:rFonts w:ascii="Verdana" w:hAnsi="Verdana" w:cs="Arial"/>
                <w:b/>
                <w:bCs/>
              </w:rPr>
              <w:t>MISURE DISPENSATIVE</w:t>
            </w:r>
          </w:p>
        </w:tc>
        <w:tc>
          <w:tcPr>
            <w:tcW w:w="1247" w:type="dxa"/>
            <w:tcBorders>
              <w:left w:val="nil"/>
            </w:tcBorders>
            <w:shd w:val="clear" w:color="auto" w:fill="auto"/>
          </w:tcPr>
          <w:p w14:paraId="56CB5837" w14:textId="77777777" w:rsidR="003B427A" w:rsidRPr="00EC7DE5" w:rsidRDefault="003B427A" w:rsidP="003B427A">
            <w:pPr>
              <w:autoSpaceDE w:val="0"/>
              <w:autoSpaceDN w:val="0"/>
              <w:adjustRightInd w:val="0"/>
              <w:spacing w:after="0"/>
              <w:rPr>
                <w:rFonts w:ascii="Verdana" w:hAnsi="Verdana" w:cs="Arial"/>
              </w:rPr>
            </w:pPr>
          </w:p>
        </w:tc>
      </w:tr>
      <w:tr w:rsidR="00D274F0" w:rsidRPr="00EC7DE5" w14:paraId="756DAB71" w14:textId="77777777" w:rsidTr="004065C1">
        <w:tc>
          <w:tcPr>
            <w:tcW w:w="9351" w:type="dxa"/>
            <w:shd w:val="clear" w:color="auto" w:fill="auto"/>
          </w:tcPr>
          <w:p w14:paraId="7D0DE4B4" w14:textId="77777777" w:rsidR="00D274F0" w:rsidRPr="00EC7DE5" w:rsidRDefault="00D274F0" w:rsidP="003B427A">
            <w:pPr>
              <w:autoSpaceDE w:val="0"/>
              <w:autoSpaceDN w:val="0"/>
              <w:adjustRightInd w:val="0"/>
              <w:spacing w:after="0"/>
              <w:rPr>
                <w:rFonts w:ascii="Verdana" w:hAnsi="Verdana" w:cs="Arial"/>
              </w:rPr>
            </w:pPr>
            <w:r w:rsidRPr="00EC7DE5">
              <w:rPr>
                <w:rFonts w:ascii="Verdana" w:hAnsi="Verdana" w:cs="Arial"/>
              </w:rPr>
              <w:t>Dispensa dalla scrittura in corsivo</w:t>
            </w:r>
          </w:p>
        </w:tc>
        <w:tc>
          <w:tcPr>
            <w:tcW w:w="1247" w:type="dxa"/>
            <w:shd w:val="clear" w:color="auto" w:fill="auto"/>
          </w:tcPr>
          <w:p w14:paraId="190BD16B" w14:textId="77777777" w:rsidR="00D274F0" w:rsidRPr="00EC7DE5" w:rsidRDefault="00D274F0" w:rsidP="003B427A">
            <w:pPr>
              <w:autoSpaceDE w:val="0"/>
              <w:autoSpaceDN w:val="0"/>
              <w:adjustRightInd w:val="0"/>
              <w:spacing w:after="0"/>
              <w:rPr>
                <w:rFonts w:ascii="Verdana" w:hAnsi="Verdana" w:cs="Arial"/>
              </w:rPr>
            </w:pPr>
          </w:p>
        </w:tc>
      </w:tr>
      <w:tr w:rsidR="00D274F0" w:rsidRPr="00EC7DE5" w14:paraId="6A5897C1" w14:textId="77777777" w:rsidTr="004065C1">
        <w:tc>
          <w:tcPr>
            <w:tcW w:w="9351" w:type="dxa"/>
            <w:shd w:val="clear" w:color="auto" w:fill="auto"/>
          </w:tcPr>
          <w:p w14:paraId="0B570963" w14:textId="77777777" w:rsidR="00D274F0" w:rsidRPr="00EC7DE5" w:rsidRDefault="00D274F0" w:rsidP="003B427A">
            <w:pPr>
              <w:autoSpaceDE w:val="0"/>
              <w:autoSpaceDN w:val="0"/>
              <w:adjustRightInd w:val="0"/>
              <w:spacing w:after="0"/>
              <w:rPr>
                <w:rFonts w:ascii="Verdana" w:hAnsi="Verdana" w:cs="Arial"/>
              </w:rPr>
            </w:pPr>
            <w:r w:rsidRPr="00EC7DE5">
              <w:rPr>
                <w:rFonts w:ascii="Verdana" w:hAnsi="Verdana" w:cs="Arial"/>
              </w:rPr>
              <w:t>Dispensa dalla scrittura in stampatello minuscolo</w:t>
            </w:r>
          </w:p>
        </w:tc>
        <w:tc>
          <w:tcPr>
            <w:tcW w:w="1247" w:type="dxa"/>
            <w:shd w:val="clear" w:color="auto" w:fill="auto"/>
          </w:tcPr>
          <w:p w14:paraId="250FCDD8" w14:textId="77777777" w:rsidR="00D274F0" w:rsidRPr="00EC7DE5" w:rsidRDefault="00D274F0" w:rsidP="003B427A">
            <w:pPr>
              <w:autoSpaceDE w:val="0"/>
              <w:autoSpaceDN w:val="0"/>
              <w:adjustRightInd w:val="0"/>
              <w:spacing w:after="0"/>
              <w:rPr>
                <w:rFonts w:ascii="Verdana" w:hAnsi="Verdana" w:cs="Arial"/>
              </w:rPr>
            </w:pPr>
          </w:p>
        </w:tc>
      </w:tr>
      <w:tr w:rsidR="00D274F0" w:rsidRPr="00EC7DE5" w14:paraId="43C74E50" w14:textId="77777777" w:rsidTr="004065C1">
        <w:tc>
          <w:tcPr>
            <w:tcW w:w="9351" w:type="dxa"/>
            <w:shd w:val="clear" w:color="auto" w:fill="auto"/>
          </w:tcPr>
          <w:p w14:paraId="33D47225" w14:textId="36FCC9AA" w:rsidR="00D274F0" w:rsidRPr="00EC7DE5" w:rsidRDefault="00D274F0" w:rsidP="003B427A">
            <w:pPr>
              <w:autoSpaceDE w:val="0"/>
              <w:autoSpaceDN w:val="0"/>
              <w:adjustRightInd w:val="0"/>
              <w:spacing w:after="0"/>
              <w:rPr>
                <w:rFonts w:ascii="Verdana" w:hAnsi="Verdana" w:cs="Arial"/>
              </w:rPr>
            </w:pPr>
            <w:r w:rsidRPr="00EC7DE5">
              <w:rPr>
                <w:rFonts w:ascii="Verdana" w:hAnsi="Verdana" w:cs="Arial"/>
              </w:rPr>
              <w:t xml:space="preserve">Dispensa dal </w:t>
            </w:r>
            <w:r w:rsidR="001E044C">
              <w:rPr>
                <w:rFonts w:ascii="Verdana" w:hAnsi="Verdana" w:cs="Arial"/>
              </w:rPr>
              <w:t xml:space="preserve">prendere appunti </w:t>
            </w:r>
          </w:p>
        </w:tc>
        <w:tc>
          <w:tcPr>
            <w:tcW w:w="1247" w:type="dxa"/>
            <w:shd w:val="clear" w:color="auto" w:fill="auto"/>
          </w:tcPr>
          <w:p w14:paraId="782BCF94" w14:textId="77777777" w:rsidR="00D274F0" w:rsidRPr="00EC7DE5" w:rsidRDefault="00D274F0" w:rsidP="003B427A">
            <w:pPr>
              <w:autoSpaceDE w:val="0"/>
              <w:autoSpaceDN w:val="0"/>
              <w:adjustRightInd w:val="0"/>
              <w:spacing w:after="0"/>
              <w:rPr>
                <w:rFonts w:ascii="Verdana" w:hAnsi="Verdana" w:cs="Arial"/>
              </w:rPr>
            </w:pPr>
          </w:p>
        </w:tc>
      </w:tr>
      <w:tr w:rsidR="001E044C" w:rsidRPr="00EC7DE5" w14:paraId="66CEB64D" w14:textId="77777777" w:rsidTr="004065C1">
        <w:tc>
          <w:tcPr>
            <w:tcW w:w="9351" w:type="dxa"/>
            <w:shd w:val="clear" w:color="auto" w:fill="auto"/>
          </w:tcPr>
          <w:p w14:paraId="16D4864F" w14:textId="2B1AB1B1" w:rsidR="001E044C" w:rsidRPr="00EC7DE5" w:rsidRDefault="001E044C" w:rsidP="003B427A">
            <w:pPr>
              <w:autoSpaceDE w:val="0"/>
              <w:autoSpaceDN w:val="0"/>
              <w:adjustRightInd w:val="0"/>
              <w:spacing w:after="0"/>
              <w:rPr>
                <w:rFonts w:ascii="Verdana" w:hAnsi="Verdana" w:cs="Arial"/>
              </w:rPr>
            </w:pPr>
            <w:r>
              <w:rPr>
                <w:rFonts w:ascii="Verdana" w:hAnsi="Verdana" w:cs="Arial"/>
              </w:rPr>
              <w:t>Dispensa dalla dettatura di testi</w:t>
            </w:r>
          </w:p>
        </w:tc>
        <w:tc>
          <w:tcPr>
            <w:tcW w:w="1247" w:type="dxa"/>
            <w:shd w:val="clear" w:color="auto" w:fill="auto"/>
          </w:tcPr>
          <w:p w14:paraId="72314270" w14:textId="77777777" w:rsidR="001E044C" w:rsidRPr="00EC7DE5" w:rsidRDefault="001E044C" w:rsidP="003B427A">
            <w:pPr>
              <w:autoSpaceDE w:val="0"/>
              <w:autoSpaceDN w:val="0"/>
              <w:adjustRightInd w:val="0"/>
              <w:spacing w:after="0"/>
              <w:rPr>
                <w:rFonts w:ascii="Verdana" w:hAnsi="Verdana" w:cs="Arial"/>
              </w:rPr>
            </w:pPr>
          </w:p>
        </w:tc>
      </w:tr>
      <w:tr w:rsidR="007D2530" w:rsidRPr="00EC7DE5" w14:paraId="4CD93A42" w14:textId="77777777" w:rsidTr="004065C1">
        <w:tc>
          <w:tcPr>
            <w:tcW w:w="9351" w:type="dxa"/>
            <w:shd w:val="clear" w:color="auto" w:fill="auto"/>
          </w:tcPr>
          <w:p w14:paraId="4C5445ED" w14:textId="4A6487A0" w:rsidR="007D2530" w:rsidRDefault="007D2530" w:rsidP="003B427A">
            <w:pPr>
              <w:autoSpaceDE w:val="0"/>
              <w:autoSpaceDN w:val="0"/>
              <w:adjustRightInd w:val="0"/>
              <w:spacing w:after="0"/>
              <w:rPr>
                <w:rFonts w:ascii="Verdana" w:hAnsi="Verdana" w:cs="Arial"/>
              </w:rPr>
            </w:pPr>
            <w:r>
              <w:rPr>
                <w:rFonts w:ascii="Verdana" w:hAnsi="Verdana" w:cs="Arial"/>
              </w:rPr>
              <w:t xml:space="preserve">Dispensa dalla scrittura </w:t>
            </w:r>
            <w:r w:rsidR="007A7708">
              <w:rPr>
                <w:rFonts w:ascii="Verdana" w:hAnsi="Verdana" w:cs="Arial"/>
              </w:rPr>
              <w:t xml:space="preserve">autonoma </w:t>
            </w:r>
            <w:r>
              <w:rPr>
                <w:rFonts w:ascii="Verdana" w:hAnsi="Verdana" w:cs="Arial"/>
              </w:rPr>
              <w:t>di testi complessi</w:t>
            </w:r>
          </w:p>
        </w:tc>
        <w:tc>
          <w:tcPr>
            <w:tcW w:w="1247" w:type="dxa"/>
            <w:shd w:val="clear" w:color="auto" w:fill="auto"/>
          </w:tcPr>
          <w:p w14:paraId="580B8424" w14:textId="77777777" w:rsidR="007D2530" w:rsidRPr="00EC7DE5" w:rsidRDefault="007D2530" w:rsidP="003B427A">
            <w:pPr>
              <w:autoSpaceDE w:val="0"/>
              <w:autoSpaceDN w:val="0"/>
              <w:adjustRightInd w:val="0"/>
              <w:spacing w:after="0"/>
              <w:rPr>
                <w:rFonts w:ascii="Verdana" w:hAnsi="Verdana" w:cs="Arial"/>
              </w:rPr>
            </w:pPr>
          </w:p>
        </w:tc>
      </w:tr>
      <w:tr w:rsidR="007D2530" w:rsidRPr="00EC7DE5" w14:paraId="2A17F2CC" w14:textId="77777777" w:rsidTr="004065C1">
        <w:tc>
          <w:tcPr>
            <w:tcW w:w="9351" w:type="dxa"/>
            <w:shd w:val="clear" w:color="auto" w:fill="auto"/>
          </w:tcPr>
          <w:p w14:paraId="11D766BB" w14:textId="1EC9C01F" w:rsidR="007D2530" w:rsidRDefault="007D2530" w:rsidP="003B427A">
            <w:pPr>
              <w:autoSpaceDE w:val="0"/>
              <w:autoSpaceDN w:val="0"/>
              <w:adjustRightInd w:val="0"/>
              <w:spacing w:after="0"/>
              <w:rPr>
                <w:rFonts w:ascii="Verdana" w:hAnsi="Verdana" w:cs="Arial"/>
              </w:rPr>
            </w:pPr>
            <w:r>
              <w:rPr>
                <w:rFonts w:ascii="Verdana" w:hAnsi="Verdana" w:cs="Arial"/>
              </w:rPr>
              <w:t>Dispensa dalla correzione di alcune tipologie di errori (uso delle doppie, divisione in sillabe, uso dell’apostrofo e dell’accento…)</w:t>
            </w:r>
          </w:p>
        </w:tc>
        <w:tc>
          <w:tcPr>
            <w:tcW w:w="1247" w:type="dxa"/>
            <w:shd w:val="clear" w:color="auto" w:fill="auto"/>
          </w:tcPr>
          <w:p w14:paraId="0F8CDD71" w14:textId="77777777" w:rsidR="007D2530" w:rsidRPr="00EC7DE5" w:rsidRDefault="007D2530" w:rsidP="003B427A">
            <w:pPr>
              <w:autoSpaceDE w:val="0"/>
              <w:autoSpaceDN w:val="0"/>
              <w:adjustRightInd w:val="0"/>
              <w:spacing w:after="0"/>
              <w:rPr>
                <w:rFonts w:ascii="Verdana" w:hAnsi="Verdana" w:cs="Arial"/>
              </w:rPr>
            </w:pPr>
          </w:p>
        </w:tc>
      </w:tr>
      <w:tr w:rsidR="001E044C" w:rsidRPr="00EC7DE5" w14:paraId="0D94FD59" w14:textId="77777777" w:rsidTr="004065C1">
        <w:tc>
          <w:tcPr>
            <w:tcW w:w="9351" w:type="dxa"/>
            <w:shd w:val="clear" w:color="auto" w:fill="auto"/>
          </w:tcPr>
          <w:p w14:paraId="7D8D50B7" w14:textId="59AC455C" w:rsidR="001E044C" w:rsidRDefault="001E044C" w:rsidP="003B427A">
            <w:pPr>
              <w:autoSpaceDE w:val="0"/>
              <w:autoSpaceDN w:val="0"/>
              <w:adjustRightInd w:val="0"/>
              <w:spacing w:after="0"/>
              <w:rPr>
                <w:rFonts w:ascii="Verdana" w:hAnsi="Verdana" w:cs="Arial"/>
              </w:rPr>
            </w:pPr>
            <w:r>
              <w:rPr>
                <w:rFonts w:ascii="Verdana" w:hAnsi="Verdana" w:cs="Arial"/>
              </w:rPr>
              <w:t>Dispensa dai tempi standard di esecuzione de</w:t>
            </w:r>
            <w:r w:rsidR="001844B9">
              <w:rPr>
                <w:rFonts w:ascii="Verdana" w:hAnsi="Verdana" w:cs="Arial"/>
              </w:rPr>
              <w:t>lle consegne</w:t>
            </w:r>
          </w:p>
        </w:tc>
        <w:tc>
          <w:tcPr>
            <w:tcW w:w="1247" w:type="dxa"/>
            <w:shd w:val="clear" w:color="auto" w:fill="auto"/>
          </w:tcPr>
          <w:p w14:paraId="315E66A8" w14:textId="77777777" w:rsidR="001E044C" w:rsidRPr="00EC7DE5" w:rsidRDefault="001E044C" w:rsidP="003B427A">
            <w:pPr>
              <w:autoSpaceDE w:val="0"/>
              <w:autoSpaceDN w:val="0"/>
              <w:adjustRightInd w:val="0"/>
              <w:spacing w:after="0"/>
              <w:rPr>
                <w:rFonts w:ascii="Verdana" w:hAnsi="Verdana" w:cs="Arial"/>
              </w:rPr>
            </w:pPr>
          </w:p>
        </w:tc>
      </w:tr>
      <w:tr w:rsidR="00D274F0" w:rsidRPr="00EC7DE5" w14:paraId="58C31935" w14:textId="77777777" w:rsidTr="00D274F0">
        <w:tc>
          <w:tcPr>
            <w:tcW w:w="10598" w:type="dxa"/>
            <w:gridSpan w:val="2"/>
            <w:shd w:val="clear" w:color="auto" w:fill="auto"/>
          </w:tcPr>
          <w:p w14:paraId="40A9A86B" w14:textId="5DE9DE3B" w:rsidR="00D274F0" w:rsidRDefault="00565A6E" w:rsidP="003B427A">
            <w:pPr>
              <w:autoSpaceDE w:val="0"/>
              <w:autoSpaceDN w:val="0"/>
              <w:adjustRightInd w:val="0"/>
              <w:spacing w:after="0"/>
              <w:rPr>
                <w:rFonts w:ascii="Verdana" w:hAnsi="Verdana" w:cs="Arial"/>
                <w:bCs/>
              </w:rPr>
            </w:pPr>
            <w:r>
              <w:rPr>
                <w:rFonts w:ascii="Verdana" w:hAnsi="Verdana" w:cs="Arial"/>
                <w:bCs/>
              </w:rPr>
              <w:t>-</w:t>
            </w:r>
            <w:r w:rsidR="003B427A" w:rsidRPr="003B427A">
              <w:rPr>
                <w:rFonts w:ascii="Verdana" w:hAnsi="Verdana" w:cs="Arial"/>
                <w:bCs/>
              </w:rPr>
              <w:t>Altre misure dispensative:</w:t>
            </w:r>
          </w:p>
          <w:p w14:paraId="6C7B7EF9" w14:textId="7B96C5BA" w:rsidR="001E044C" w:rsidRPr="003B427A" w:rsidRDefault="001E044C" w:rsidP="003B427A">
            <w:pPr>
              <w:autoSpaceDE w:val="0"/>
              <w:autoSpaceDN w:val="0"/>
              <w:adjustRightInd w:val="0"/>
              <w:spacing w:after="0"/>
              <w:rPr>
                <w:rFonts w:ascii="Verdana" w:hAnsi="Verdana" w:cs="Arial"/>
                <w:bCs/>
              </w:rPr>
            </w:pPr>
          </w:p>
        </w:tc>
      </w:tr>
    </w:tbl>
    <w:p w14:paraId="725FCDC8" w14:textId="77777777" w:rsidR="00D274F0" w:rsidRDefault="00D274F0" w:rsidP="00D274F0">
      <w:pPr>
        <w:autoSpaceDE w:val="0"/>
        <w:autoSpaceDN w:val="0"/>
        <w:adjustRightInd w:val="0"/>
        <w:spacing w:after="0" w:line="240" w:lineRule="auto"/>
        <w:jc w:val="center"/>
        <w:rPr>
          <w:rFonts w:ascii="Arial" w:hAnsi="Arial" w:cs="Arial"/>
          <w:b/>
          <w:bCs/>
          <w:sz w:val="20"/>
          <w:szCs w:val="20"/>
        </w:rPr>
      </w:pPr>
    </w:p>
    <w:p w14:paraId="60666784" w14:textId="77777777" w:rsidR="00D274F0" w:rsidRDefault="00D274F0" w:rsidP="00D274F0">
      <w:pPr>
        <w:autoSpaceDE w:val="0"/>
        <w:autoSpaceDN w:val="0"/>
        <w:adjustRightInd w:val="0"/>
        <w:spacing w:after="0" w:line="240" w:lineRule="auto"/>
        <w:jc w:val="center"/>
        <w:rPr>
          <w:rFonts w:ascii="Arial" w:hAnsi="Arial" w:cs="Arial"/>
          <w:b/>
          <w:bCs/>
          <w:sz w:val="20"/>
          <w:szCs w:val="20"/>
        </w:rPr>
      </w:pPr>
    </w:p>
    <w:p w14:paraId="3CCFBA46" w14:textId="13130E76" w:rsidR="006C7F6D" w:rsidRPr="00410398" w:rsidRDefault="006C7F6D" w:rsidP="00410398">
      <w:pPr>
        <w:autoSpaceDE w:val="0"/>
        <w:autoSpaceDN w:val="0"/>
        <w:adjustRightInd w:val="0"/>
        <w:spacing w:after="0" w:line="360" w:lineRule="auto"/>
        <w:jc w:val="center"/>
        <w:rPr>
          <w:rFonts w:ascii="Verdana" w:hAnsi="Verdana" w:cs="Arial"/>
          <w:b/>
          <w:sz w:val="24"/>
          <w:szCs w:val="24"/>
        </w:rPr>
      </w:pPr>
      <w:r w:rsidRPr="00410398">
        <w:rPr>
          <w:rFonts w:ascii="Verdana" w:hAnsi="Verdana" w:cs="Arial"/>
          <w:b/>
          <w:sz w:val="24"/>
          <w:szCs w:val="24"/>
        </w:rPr>
        <w:t xml:space="preserve">MODALITA’ DI VERIFICA E </w:t>
      </w:r>
      <w:r w:rsidR="0001347D" w:rsidRPr="00410398">
        <w:rPr>
          <w:rFonts w:ascii="Verdana" w:hAnsi="Verdana" w:cs="Arial"/>
          <w:b/>
          <w:sz w:val="24"/>
          <w:szCs w:val="24"/>
        </w:rPr>
        <w:t xml:space="preserve">CRITERI DI </w:t>
      </w:r>
      <w:r w:rsidRPr="00410398">
        <w:rPr>
          <w:rFonts w:ascii="Verdana" w:hAnsi="Verdana" w:cs="Arial"/>
          <w:b/>
          <w:sz w:val="24"/>
          <w:szCs w:val="24"/>
        </w:rPr>
        <w:t>VALUTAZIONE</w:t>
      </w:r>
    </w:p>
    <w:p w14:paraId="78BE8E50" w14:textId="3F0C1828" w:rsidR="0001347D" w:rsidRPr="003B427A" w:rsidRDefault="0001347D" w:rsidP="0001347D">
      <w:pPr>
        <w:autoSpaceDE w:val="0"/>
        <w:autoSpaceDN w:val="0"/>
        <w:adjustRightInd w:val="0"/>
        <w:spacing w:after="0" w:line="360" w:lineRule="auto"/>
        <w:rPr>
          <w:rFonts w:ascii="Verdana" w:hAnsi="Verdana" w:cs="Arial"/>
          <w:iCs/>
        </w:rPr>
      </w:pPr>
      <w:r>
        <w:rPr>
          <w:rFonts w:ascii="Verdana" w:hAnsi="Verdana" w:cs="Arial"/>
          <w:iCs/>
        </w:rPr>
        <w:t>Tracciare una X nelle caselle corrispondenti alle modalità e ai criteri adottati nell’ambito delle varie discipline.</w:t>
      </w:r>
    </w:p>
    <w:tbl>
      <w:tblPr>
        <w:tblStyle w:val="Grigliatabella"/>
        <w:tblpPr w:leftFromText="141" w:rightFromText="141" w:vertAnchor="text" w:horzAnchor="margin" w:tblpY="141"/>
        <w:tblW w:w="0" w:type="auto"/>
        <w:tblLook w:val="04A0" w:firstRow="1" w:lastRow="0" w:firstColumn="1" w:lastColumn="0" w:noHBand="0" w:noVBand="1"/>
      </w:tblPr>
      <w:tblGrid>
        <w:gridCol w:w="9351"/>
        <w:gridCol w:w="1276"/>
      </w:tblGrid>
      <w:tr w:rsidR="0001347D" w14:paraId="324730A3" w14:textId="77777777" w:rsidTr="004065C1">
        <w:tc>
          <w:tcPr>
            <w:tcW w:w="9351" w:type="dxa"/>
            <w:tcBorders>
              <w:right w:val="nil"/>
            </w:tcBorders>
          </w:tcPr>
          <w:p w14:paraId="614A6E40" w14:textId="513B47DE" w:rsidR="0001347D" w:rsidRPr="0001347D" w:rsidRDefault="0001347D" w:rsidP="0001347D">
            <w:pPr>
              <w:tabs>
                <w:tab w:val="left" w:pos="180"/>
              </w:tabs>
              <w:autoSpaceDE w:val="0"/>
              <w:autoSpaceDN w:val="0"/>
              <w:adjustRightInd w:val="0"/>
              <w:spacing w:after="0"/>
              <w:rPr>
                <w:rFonts w:ascii="Verdana" w:hAnsi="Verdana" w:cs="Arial"/>
                <w:b/>
                <w:bCs/>
              </w:rPr>
            </w:pPr>
            <w:r w:rsidRPr="0001347D">
              <w:rPr>
                <w:rFonts w:ascii="Verdana" w:hAnsi="Verdana" w:cs="Arial"/>
                <w:b/>
                <w:bCs/>
              </w:rPr>
              <w:t>MODALITA’</w:t>
            </w:r>
          </w:p>
        </w:tc>
        <w:tc>
          <w:tcPr>
            <w:tcW w:w="1276" w:type="dxa"/>
            <w:tcBorders>
              <w:left w:val="nil"/>
            </w:tcBorders>
          </w:tcPr>
          <w:p w14:paraId="7F7478B2" w14:textId="77777777" w:rsidR="0001347D" w:rsidRDefault="0001347D" w:rsidP="0001347D">
            <w:pPr>
              <w:autoSpaceDE w:val="0"/>
              <w:autoSpaceDN w:val="0"/>
              <w:adjustRightInd w:val="0"/>
              <w:spacing w:after="0"/>
              <w:jc w:val="center"/>
              <w:rPr>
                <w:rFonts w:ascii="Arial" w:hAnsi="Arial" w:cs="Arial"/>
                <w:b/>
                <w:bCs/>
                <w:sz w:val="20"/>
                <w:szCs w:val="20"/>
              </w:rPr>
            </w:pPr>
          </w:p>
        </w:tc>
      </w:tr>
      <w:tr w:rsidR="0001347D" w14:paraId="1E22D715" w14:textId="77777777" w:rsidTr="004065C1">
        <w:tc>
          <w:tcPr>
            <w:tcW w:w="9351" w:type="dxa"/>
          </w:tcPr>
          <w:p w14:paraId="7021AD50" w14:textId="0324BBDD" w:rsidR="0001347D" w:rsidRPr="00A73759" w:rsidRDefault="00A73759" w:rsidP="005239A8">
            <w:pPr>
              <w:autoSpaceDE w:val="0"/>
              <w:autoSpaceDN w:val="0"/>
              <w:adjustRightInd w:val="0"/>
              <w:spacing w:after="0"/>
              <w:rPr>
                <w:rFonts w:ascii="Verdana" w:hAnsi="Verdana" w:cs="Arial"/>
              </w:rPr>
            </w:pPr>
            <w:r w:rsidRPr="00A73759">
              <w:rPr>
                <w:rFonts w:ascii="Verdana" w:hAnsi="Verdana" w:cs="Arial"/>
              </w:rPr>
              <w:t xml:space="preserve">Interrogazioni </w:t>
            </w:r>
            <w:r>
              <w:rPr>
                <w:rFonts w:ascii="Verdana" w:hAnsi="Verdana" w:cs="Arial"/>
              </w:rPr>
              <w:t>e/o prove programmate e concordate per tempi e contenuti</w:t>
            </w:r>
          </w:p>
        </w:tc>
        <w:tc>
          <w:tcPr>
            <w:tcW w:w="1276" w:type="dxa"/>
          </w:tcPr>
          <w:p w14:paraId="5702B692" w14:textId="77777777" w:rsidR="0001347D" w:rsidRDefault="0001347D" w:rsidP="0001347D">
            <w:pPr>
              <w:autoSpaceDE w:val="0"/>
              <w:autoSpaceDN w:val="0"/>
              <w:adjustRightInd w:val="0"/>
              <w:spacing w:after="0"/>
              <w:jc w:val="center"/>
              <w:rPr>
                <w:rFonts w:ascii="Arial" w:hAnsi="Arial" w:cs="Arial"/>
                <w:b/>
                <w:bCs/>
                <w:sz w:val="20"/>
                <w:szCs w:val="20"/>
              </w:rPr>
            </w:pPr>
          </w:p>
        </w:tc>
      </w:tr>
      <w:tr w:rsidR="0001347D" w14:paraId="2496BB21" w14:textId="77777777" w:rsidTr="004065C1">
        <w:tc>
          <w:tcPr>
            <w:tcW w:w="9351" w:type="dxa"/>
          </w:tcPr>
          <w:p w14:paraId="39A20484" w14:textId="1DF3C43A" w:rsidR="0001347D" w:rsidRPr="00A73759" w:rsidRDefault="00A73759" w:rsidP="005239A8">
            <w:pPr>
              <w:autoSpaceDE w:val="0"/>
              <w:autoSpaceDN w:val="0"/>
              <w:adjustRightInd w:val="0"/>
              <w:spacing w:after="0"/>
              <w:rPr>
                <w:rFonts w:ascii="Verdana" w:hAnsi="Verdana" w:cs="Arial"/>
              </w:rPr>
            </w:pPr>
            <w:r>
              <w:rPr>
                <w:rFonts w:ascii="Verdana" w:hAnsi="Verdana" w:cs="Arial"/>
              </w:rPr>
              <w:t>Tempi più lunghi per lo svolgimento delle prove</w:t>
            </w:r>
          </w:p>
        </w:tc>
        <w:tc>
          <w:tcPr>
            <w:tcW w:w="1276" w:type="dxa"/>
          </w:tcPr>
          <w:p w14:paraId="17940529" w14:textId="77777777" w:rsidR="0001347D" w:rsidRDefault="0001347D" w:rsidP="0001347D">
            <w:pPr>
              <w:autoSpaceDE w:val="0"/>
              <w:autoSpaceDN w:val="0"/>
              <w:adjustRightInd w:val="0"/>
              <w:spacing w:after="0"/>
              <w:jc w:val="center"/>
              <w:rPr>
                <w:rFonts w:ascii="Arial" w:hAnsi="Arial" w:cs="Arial"/>
                <w:b/>
                <w:bCs/>
                <w:sz w:val="20"/>
                <w:szCs w:val="20"/>
              </w:rPr>
            </w:pPr>
          </w:p>
        </w:tc>
      </w:tr>
      <w:tr w:rsidR="002877B2" w14:paraId="4D16E28A" w14:textId="77777777" w:rsidTr="004065C1">
        <w:tc>
          <w:tcPr>
            <w:tcW w:w="9351" w:type="dxa"/>
          </w:tcPr>
          <w:p w14:paraId="3CC0D9B1" w14:textId="29F9C201" w:rsidR="002877B2" w:rsidRDefault="002877B2" w:rsidP="005239A8">
            <w:pPr>
              <w:autoSpaceDE w:val="0"/>
              <w:autoSpaceDN w:val="0"/>
              <w:adjustRightInd w:val="0"/>
              <w:spacing w:after="0"/>
              <w:rPr>
                <w:rFonts w:ascii="Verdana" w:hAnsi="Verdana" w:cs="Arial"/>
              </w:rPr>
            </w:pPr>
            <w:r>
              <w:rPr>
                <w:rFonts w:ascii="Verdana" w:hAnsi="Verdana" w:cs="Arial"/>
              </w:rPr>
              <w:t>Lettura del testo della prova da parte dell’insegnante</w:t>
            </w:r>
          </w:p>
        </w:tc>
        <w:tc>
          <w:tcPr>
            <w:tcW w:w="1276" w:type="dxa"/>
          </w:tcPr>
          <w:p w14:paraId="4D6C416D" w14:textId="77777777" w:rsidR="002877B2" w:rsidRDefault="002877B2" w:rsidP="0001347D">
            <w:pPr>
              <w:autoSpaceDE w:val="0"/>
              <w:autoSpaceDN w:val="0"/>
              <w:adjustRightInd w:val="0"/>
              <w:spacing w:after="0"/>
              <w:jc w:val="center"/>
              <w:rPr>
                <w:rFonts w:ascii="Arial" w:hAnsi="Arial" w:cs="Arial"/>
                <w:b/>
                <w:bCs/>
                <w:sz w:val="20"/>
                <w:szCs w:val="20"/>
              </w:rPr>
            </w:pPr>
          </w:p>
        </w:tc>
      </w:tr>
      <w:tr w:rsidR="0073610E" w14:paraId="7D8E20C2" w14:textId="77777777" w:rsidTr="004065C1">
        <w:tc>
          <w:tcPr>
            <w:tcW w:w="9351" w:type="dxa"/>
          </w:tcPr>
          <w:p w14:paraId="1228594D" w14:textId="6D945BDB" w:rsidR="0073610E" w:rsidRDefault="0073610E" w:rsidP="005239A8">
            <w:pPr>
              <w:autoSpaceDE w:val="0"/>
              <w:autoSpaceDN w:val="0"/>
              <w:adjustRightInd w:val="0"/>
              <w:spacing w:after="0"/>
              <w:rPr>
                <w:rFonts w:ascii="Verdana" w:hAnsi="Verdana" w:cs="Arial"/>
              </w:rPr>
            </w:pPr>
            <w:r>
              <w:rPr>
                <w:rFonts w:ascii="Verdana" w:hAnsi="Verdana" w:cs="Arial"/>
              </w:rPr>
              <w:t>Uso di mediatori didattici durante le prove e le interrogazioni</w:t>
            </w:r>
          </w:p>
        </w:tc>
        <w:tc>
          <w:tcPr>
            <w:tcW w:w="1276" w:type="dxa"/>
          </w:tcPr>
          <w:p w14:paraId="30F68D0E" w14:textId="77777777" w:rsidR="0073610E" w:rsidRDefault="0073610E" w:rsidP="0001347D">
            <w:pPr>
              <w:autoSpaceDE w:val="0"/>
              <w:autoSpaceDN w:val="0"/>
              <w:adjustRightInd w:val="0"/>
              <w:spacing w:after="0"/>
              <w:jc w:val="center"/>
              <w:rPr>
                <w:rFonts w:ascii="Arial" w:hAnsi="Arial" w:cs="Arial"/>
                <w:b/>
                <w:bCs/>
                <w:sz w:val="20"/>
                <w:szCs w:val="20"/>
              </w:rPr>
            </w:pPr>
          </w:p>
        </w:tc>
      </w:tr>
      <w:tr w:rsidR="0001347D" w14:paraId="5C640283" w14:textId="77777777" w:rsidTr="004065C1">
        <w:tc>
          <w:tcPr>
            <w:tcW w:w="9351" w:type="dxa"/>
          </w:tcPr>
          <w:p w14:paraId="4595B489" w14:textId="4DF49C67" w:rsidR="0001347D" w:rsidRPr="00A73759" w:rsidRDefault="00A73759" w:rsidP="005239A8">
            <w:pPr>
              <w:autoSpaceDE w:val="0"/>
              <w:autoSpaceDN w:val="0"/>
              <w:adjustRightInd w:val="0"/>
              <w:spacing w:after="0"/>
              <w:rPr>
                <w:rFonts w:ascii="Verdana" w:hAnsi="Verdana" w:cs="Arial"/>
              </w:rPr>
            </w:pPr>
            <w:r w:rsidRPr="00A73759">
              <w:rPr>
                <w:rFonts w:ascii="Verdana" w:hAnsi="Verdana" w:cs="Arial"/>
              </w:rPr>
              <w:t xml:space="preserve">Compensazione di prove scritte con </w:t>
            </w:r>
            <w:r w:rsidR="00B14F91">
              <w:rPr>
                <w:rFonts w:ascii="Verdana" w:hAnsi="Verdana" w:cs="Arial"/>
              </w:rPr>
              <w:t>interrogazioni</w:t>
            </w:r>
          </w:p>
        </w:tc>
        <w:tc>
          <w:tcPr>
            <w:tcW w:w="1276" w:type="dxa"/>
          </w:tcPr>
          <w:p w14:paraId="1B3BB38E" w14:textId="77777777" w:rsidR="0001347D" w:rsidRDefault="0001347D" w:rsidP="0001347D">
            <w:pPr>
              <w:autoSpaceDE w:val="0"/>
              <w:autoSpaceDN w:val="0"/>
              <w:adjustRightInd w:val="0"/>
              <w:spacing w:after="0"/>
              <w:jc w:val="center"/>
              <w:rPr>
                <w:rFonts w:ascii="Arial" w:hAnsi="Arial" w:cs="Arial"/>
                <w:b/>
                <w:bCs/>
                <w:sz w:val="20"/>
                <w:szCs w:val="20"/>
              </w:rPr>
            </w:pPr>
          </w:p>
        </w:tc>
      </w:tr>
      <w:tr w:rsidR="0001347D" w14:paraId="4CB7A721" w14:textId="77777777" w:rsidTr="004065C1">
        <w:tc>
          <w:tcPr>
            <w:tcW w:w="9351" w:type="dxa"/>
            <w:tcBorders>
              <w:bottom w:val="single" w:sz="4" w:space="0" w:color="auto"/>
            </w:tcBorders>
          </w:tcPr>
          <w:p w14:paraId="03C130B6" w14:textId="64A77662" w:rsidR="0001347D" w:rsidRPr="00A73759" w:rsidRDefault="00A73759" w:rsidP="005239A8">
            <w:pPr>
              <w:autoSpaceDE w:val="0"/>
              <w:autoSpaceDN w:val="0"/>
              <w:adjustRightInd w:val="0"/>
              <w:spacing w:after="0"/>
              <w:rPr>
                <w:rFonts w:ascii="Verdana" w:hAnsi="Verdana" w:cs="Arial"/>
              </w:rPr>
            </w:pPr>
            <w:r w:rsidRPr="00A73759">
              <w:rPr>
                <w:rFonts w:ascii="Verdana" w:hAnsi="Verdana" w:cs="Arial"/>
              </w:rPr>
              <w:t>Utilizzo di prove strutturate (</w:t>
            </w:r>
            <w:r>
              <w:rPr>
                <w:rFonts w:ascii="Verdana" w:hAnsi="Verdana" w:cs="Arial"/>
              </w:rPr>
              <w:t xml:space="preserve">scelta multipla, vero/falso, completamento…) </w:t>
            </w:r>
          </w:p>
        </w:tc>
        <w:tc>
          <w:tcPr>
            <w:tcW w:w="1276" w:type="dxa"/>
            <w:tcBorders>
              <w:bottom w:val="single" w:sz="4" w:space="0" w:color="auto"/>
            </w:tcBorders>
          </w:tcPr>
          <w:p w14:paraId="257676C8" w14:textId="77777777" w:rsidR="0001347D" w:rsidRDefault="0001347D" w:rsidP="0001347D">
            <w:pPr>
              <w:autoSpaceDE w:val="0"/>
              <w:autoSpaceDN w:val="0"/>
              <w:adjustRightInd w:val="0"/>
              <w:spacing w:after="0"/>
              <w:jc w:val="center"/>
              <w:rPr>
                <w:rFonts w:ascii="Arial" w:hAnsi="Arial" w:cs="Arial"/>
                <w:b/>
                <w:bCs/>
                <w:sz w:val="20"/>
                <w:szCs w:val="20"/>
              </w:rPr>
            </w:pPr>
          </w:p>
        </w:tc>
      </w:tr>
      <w:tr w:rsidR="002877B2" w14:paraId="73F8518B" w14:textId="77777777" w:rsidTr="004065C1">
        <w:tc>
          <w:tcPr>
            <w:tcW w:w="9351" w:type="dxa"/>
          </w:tcPr>
          <w:p w14:paraId="5A671169" w14:textId="2A451C23" w:rsidR="002877B2" w:rsidRPr="00A73759" w:rsidRDefault="002877B2" w:rsidP="002877B2">
            <w:pPr>
              <w:autoSpaceDE w:val="0"/>
              <w:autoSpaceDN w:val="0"/>
              <w:adjustRightInd w:val="0"/>
              <w:spacing w:after="0"/>
              <w:rPr>
                <w:rFonts w:ascii="Verdana" w:hAnsi="Verdana" w:cs="Arial"/>
              </w:rPr>
            </w:pPr>
            <w:r>
              <w:rPr>
                <w:rFonts w:ascii="Verdana" w:hAnsi="Verdana" w:cs="Arial"/>
              </w:rPr>
              <w:t xml:space="preserve">Riduzione della quantità di esercizi da svolgere nelle prove </w:t>
            </w:r>
          </w:p>
        </w:tc>
        <w:tc>
          <w:tcPr>
            <w:tcW w:w="1276" w:type="dxa"/>
            <w:tcBorders>
              <w:bottom w:val="single" w:sz="4" w:space="0" w:color="auto"/>
            </w:tcBorders>
          </w:tcPr>
          <w:p w14:paraId="3F13C1A3" w14:textId="77777777" w:rsidR="002877B2" w:rsidRDefault="002877B2" w:rsidP="002877B2">
            <w:pPr>
              <w:autoSpaceDE w:val="0"/>
              <w:autoSpaceDN w:val="0"/>
              <w:adjustRightInd w:val="0"/>
              <w:spacing w:after="0"/>
              <w:jc w:val="center"/>
              <w:rPr>
                <w:rFonts w:ascii="Arial" w:hAnsi="Arial" w:cs="Arial"/>
                <w:b/>
                <w:bCs/>
                <w:sz w:val="20"/>
                <w:szCs w:val="20"/>
              </w:rPr>
            </w:pPr>
          </w:p>
        </w:tc>
      </w:tr>
      <w:tr w:rsidR="002877B2" w14:paraId="37BCDD7D" w14:textId="77777777" w:rsidTr="004065C1">
        <w:tc>
          <w:tcPr>
            <w:tcW w:w="9351" w:type="dxa"/>
          </w:tcPr>
          <w:p w14:paraId="25255643" w14:textId="09C5B1A0" w:rsidR="002877B2" w:rsidRPr="003E3351" w:rsidRDefault="002877B2" w:rsidP="002877B2">
            <w:pPr>
              <w:autoSpaceDE w:val="0"/>
              <w:autoSpaceDN w:val="0"/>
              <w:adjustRightInd w:val="0"/>
              <w:spacing w:after="0"/>
              <w:rPr>
                <w:rFonts w:ascii="Verdana" w:hAnsi="Verdana" w:cs="Arial"/>
              </w:rPr>
            </w:pPr>
            <w:r w:rsidRPr="003E3351">
              <w:rPr>
                <w:rFonts w:ascii="Verdana" w:hAnsi="Verdana" w:cs="Arial"/>
              </w:rPr>
              <w:t>Utilizzo di prove differenziate</w:t>
            </w:r>
            <w:r>
              <w:rPr>
                <w:rFonts w:ascii="Verdana" w:hAnsi="Verdana" w:cs="Arial"/>
              </w:rPr>
              <w:t xml:space="preserve"> per la valutazione degli obiettivi minimi</w:t>
            </w:r>
          </w:p>
        </w:tc>
        <w:tc>
          <w:tcPr>
            <w:tcW w:w="1276" w:type="dxa"/>
          </w:tcPr>
          <w:p w14:paraId="246AFEC7" w14:textId="77777777" w:rsidR="002877B2" w:rsidRDefault="002877B2" w:rsidP="002877B2">
            <w:pPr>
              <w:autoSpaceDE w:val="0"/>
              <w:autoSpaceDN w:val="0"/>
              <w:adjustRightInd w:val="0"/>
              <w:spacing w:after="0"/>
              <w:jc w:val="center"/>
              <w:rPr>
                <w:rFonts w:ascii="Arial" w:hAnsi="Arial" w:cs="Arial"/>
                <w:b/>
                <w:bCs/>
                <w:sz w:val="20"/>
                <w:szCs w:val="20"/>
              </w:rPr>
            </w:pPr>
          </w:p>
        </w:tc>
      </w:tr>
      <w:tr w:rsidR="002877B2" w14:paraId="369808C4" w14:textId="77777777" w:rsidTr="004065C1">
        <w:tc>
          <w:tcPr>
            <w:tcW w:w="9351" w:type="dxa"/>
            <w:tcBorders>
              <w:right w:val="nil"/>
            </w:tcBorders>
          </w:tcPr>
          <w:p w14:paraId="6AD8480B" w14:textId="06FE6425" w:rsidR="002877B2" w:rsidRPr="003E3351" w:rsidRDefault="002877B2" w:rsidP="002877B2">
            <w:pPr>
              <w:autoSpaceDE w:val="0"/>
              <w:autoSpaceDN w:val="0"/>
              <w:adjustRightInd w:val="0"/>
              <w:spacing w:after="0"/>
              <w:rPr>
                <w:rFonts w:ascii="Verdana" w:hAnsi="Verdana" w:cs="Arial"/>
              </w:rPr>
            </w:pPr>
            <w:r>
              <w:rPr>
                <w:rFonts w:ascii="Arial" w:hAnsi="Arial" w:cs="Arial"/>
                <w:b/>
                <w:bCs/>
                <w:sz w:val="20"/>
                <w:szCs w:val="20"/>
              </w:rPr>
              <w:t>-</w:t>
            </w:r>
            <w:r w:rsidR="008C23A8">
              <w:rPr>
                <w:rFonts w:ascii="Arial" w:hAnsi="Arial" w:cs="Arial"/>
              </w:rPr>
              <w:t>A</w:t>
            </w:r>
            <w:r w:rsidRPr="003E3351">
              <w:rPr>
                <w:rFonts w:ascii="Verdana" w:hAnsi="Verdana" w:cs="Arial"/>
              </w:rPr>
              <w:t>ltre modalità di verifica:</w:t>
            </w:r>
          </w:p>
          <w:p w14:paraId="5AFD1155" w14:textId="0650BE2B" w:rsidR="002877B2" w:rsidRDefault="002877B2" w:rsidP="002877B2">
            <w:pPr>
              <w:autoSpaceDE w:val="0"/>
              <w:autoSpaceDN w:val="0"/>
              <w:adjustRightInd w:val="0"/>
              <w:spacing w:after="0"/>
              <w:rPr>
                <w:rFonts w:ascii="Arial" w:hAnsi="Arial" w:cs="Arial"/>
                <w:b/>
                <w:bCs/>
                <w:sz w:val="20"/>
                <w:szCs w:val="20"/>
              </w:rPr>
            </w:pPr>
          </w:p>
        </w:tc>
        <w:tc>
          <w:tcPr>
            <w:tcW w:w="1276" w:type="dxa"/>
            <w:tcBorders>
              <w:left w:val="nil"/>
            </w:tcBorders>
          </w:tcPr>
          <w:p w14:paraId="398ECE95" w14:textId="77777777" w:rsidR="002877B2" w:rsidRDefault="002877B2" w:rsidP="002877B2">
            <w:pPr>
              <w:autoSpaceDE w:val="0"/>
              <w:autoSpaceDN w:val="0"/>
              <w:adjustRightInd w:val="0"/>
              <w:spacing w:after="0"/>
              <w:jc w:val="center"/>
              <w:rPr>
                <w:rFonts w:ascii="Arial" w:hAnsi="Arial" w:cs="Arial"/>
                <w:b/>
                <w:bCs/>
                <w:sz w:val="20"/>
                <w:szCs w:val="20"/>
              </w:rPr>
            </w:pPr>
          </w:p>
        </w:tc>
      </w:tr>
    </w:tbl>
    <w:p w14:paraId="75852990" w14:textId="77777777" w:rsidR="00D274F0" w:rsidRPr="00DD2235" w:rsidRDefault="00D274F0" w:rsidP="0001347D">
      <w:pPr>
        <w:autoSpaceDE w:val="0"/>
        <w:autoSpaceDN w:val="0"/>
        <w:adjustRightInd w:val="0"/>
        <w:spacing w:after="0"/>
        <w:jc w:val="center"/>
        <w:rPr>
          <w:rFonts w:ascii="Arial" w:hAnsi="Arial" w:cs="Arial"/>
          <w:b/>
          <w:bCs/>
        </w:rPr>
      </w:pPr>
    </w:p>
    <w:p w14:paraId="4D7A5EFE" w14:textId="251702AB" w:rsidR="00E115B7" w:rsidRDefault="00E115B7" w:rsidP="00565A6E">
      <w:pPr>
        <w:autoSpaceDE w:val="0"/>
        <w:autoSpaceDN w:val="0"/>
        <w:adjustRightInd w:val="0"/>
        <w:spacing w:after="0"/>
        <w:rPr>
          <w:rFonts w:ascii="Arial" w:hAnsi="Arial" w:cs="Arial"/>
          <w:b/>
          <w:bCs/>
          <w:sz w:val="20"/>
          <w:szCs w:val="20"/>
        </w:rPr>
      </w:pPr>
    </w:p>
    <w:p w14:paraId="7ECE2366" w14:textId="4530F29F" w:rsidR="004308AB" w:rsidRDefault="004308AB" w:rsidP="00565A6E">
      <w:pPr>
        <w:autoSpaceDE w:val="0"/>
        <w:autoSpaceDN w:val="0"/>
        <w:adjustRightInd w:val="0"/>
        <w:spacing w:after="0"/>
        <w:rPr>
          <w:rFonts w:ascii="Arial" w:hAnsi="Arial" w:cs="Arial"/>
          <w:b/>
          <w:bCs/>
          <w:sz w:val="20"/>
          <w:szCs w:val="20"/>
        </w:rPr>
      </w:pPr>
    </w:p>
    <w:p w14:paraId="01D88D44" w14:textId="77777777" w:rsidR="004308AB" w:rsidRDefault="004308AB" w:rsidP="00565A6E">
      <w:pPr>
        <w:autoSpaceDE w:val="0"/>
        <w:autoSpaceDN w:val="0"/>
        <w:adjustRightInd w:val="0"/>
        <w:spacing w:after="0"/>
        <w:rPr>
          <w:rFonts w:ascii="Arial" w:hAnsi="Arial" w:cs="Arial"/>
          <w:b/>
          <w:bCs/>
          <w:sz w:val="20"/>
          <w:szCs w:val="20"/>
        </w:rPr>
      </w:pPr>
    </w:p>
    <w:tbl>
      <w:tblPr>
        <w:tblStyle w:val="Grigliatabella"/>
        <w:tblW w:w="0" w:type="auto"/>
        <w:tblLook w:val="04A0" w:firstRow="1" w:lastRow="0" w:firstColumn="1" w:lastColumn="0" w:noHBand="0" w:noVBand="1"/>
      </w:tblPr>
      <w:tblGrid>
        <w:gridCol w:w="9351"/>
        <w:gridCol w:w="1276"/>
      </w:tblGrid>
      <w:tr w:rsidR="00565A6E" w14:paraId="13E822BD" w14:textId="77777777" w:rsidTr="00BC3376">
        <w:tc>
          <w:tcPr>
            <w:tcW w:w="9351" w:type="dxa"/>
            <w:tcBorders>
              <w:right w:val="nil"/>
            </w:tcBorders>
          </w:tcPr>
          <w:p w14:paraId="5586A07D" w14:textId="526866A2" w:rsidR="00565A6E" w:rsidRPr="00565A6E" w:rsidRDefault="00565A6E" w:rsidP="00565A6E">
            <w:pPr>
              <w:autoSpaceDE w:val="0"/>
              <w:autoSpaceDN w:val="0"/>
              <w:adjustRightInd w:val="0"/>
              <w:spacing w:after="0"/>
              <w:rPr>
                <w:rFonts w:ascii="Verdana" w:hAnsi="Verdana" w:cs="Arial"/>
                <w:b/>
                <w:bCs/>
              </w:rPr>
            </w:pPr>
            <w:r w:rsidRPr="00565A6E">
              <w:rPr>
                <w:rFonts w:ascii="Verdana" w:hAnsi="Verdana" w:cs="Arial"/>
                <w:b/>
                <w:bCs/>
              </w:rPr>
              <w:lastRenderedPageBreak/>
              <w:t>CRITERI</w:t>
            </w:r>
          </w:p>
        </w:tc>
        <w:tc>
          <w:tcPr>
            <w:tcW w:w="1276" w:type="dxa"/>
            <w:tcBorders>
              <w:left w:val="nil"/>
            </w:tcBorders>
          </w:tcPr>
          <w:p w14:paraId="28C7CBF4" w14:textId="77777777" w:rsidR="00565A6E" w:rsidRDefault="00565A6E" w:rsidP="00565A6E">
            <w:pPr>
              <w:autoSpaceDE w:val="0"/>
              <w:autoSpaceDN w:val="0"/>
              <w:adjustRightInd w:val="0"/>
              <w:spacing w:after="0"/>
              <w:rPr>
                <w:rFonts w:ascii="Arial" w:hAnsi="Arial" w:cs="Arial"/>
                <w:b/>
                <w:bCs/>
                <w:sz w:val="20"/>
                <w:szCs w:val="20"/>
              </w:rPr>
            </w:pPr>
          </w:p>
        </w:tc>
      </w:tr>
      <w:tr w:rsidR="00565A6E" w14:paraId="675B4B23" w14:textId="77777777" w:rsidTr="00BC3376">
        <w:tc>
          <w:tcPr>
            <w:tcW w:w="9351" w:type="dxa"/>
          </w:tcPr>
          <w:p w14:paraId="69E2F20E" w14:textId="7B50985F" w:rsidR="00565A6E" w:rsidRDefault="00660ACB" w:rsidP="00565A6E">
            <w:pPr>
              <w:autoSpaceDE w:val="0"/>
              <w:autoSpaceDN w:val="0"/>
              <w:adjustRightInd w:val="0"/>
              <w:spacing w:after="0"/>
              <w:jc w:val="both"/>
              <w:rPr>
                <w:rFonts w:ascii="Arial" w:hAnsi="Arial" w:cs="Arial"/>
                <w:b/>
                <w:bCs/>
                <w:sz w:val="20"/>
                <w:szCs w:val="20"/>
              </w:rPr>
            </w:pPr>
            <w:r>
              <w:rPr>
                <w:rFonts w:ascii="Verdana" w:hAnsi="Verdana" w:cs="Arial"/>
              </w:rPr>
              <w:t>V</w:t>
            </w:r>
            <w:r w:rsidR="00565A6E">
              <w:rPr>
                <w:rFonts w:ascii="Verdana" w:hAnsi="Verdana" w:cs="Arial"/>
              </w:rPr>
              <w:t>alutazioni</w:t>
            </w:r>
            <w:r w:rsidR="00565A6E" w:rsidRPr="00EC7DE5">
              <w:rPr>
                <w:rFonts w:ascii="Verdana" w:hAnsi="Verdana" w:cs="Arial"/>
              </w:rPr>
              <w:t xml:space="preserve"> che tengano conto </w:t>
            </w:r>
            <w:r w:rsidR="00F77D94">
              <w:rPr>
                <w:rFonts w:ascii="Verdana" w:hAnsi="Verdana" w:cs="Arial"/>
              </w:rPr>
              <w:t xml:space="preserve">della motivazione e </w:t>
            </w:r>
            <w:r w:rsidR="00565A6E" w:rsidRPr="00EC7DE5">
              <w:rPr>
                <w:rFonts w:ascii="Verdana" w:hAnsi="Verdana" w:cs="Arial"/>
              </w:rPr>
              <w:t xml:space="preserve">dell’impegno </w:t>
            </w:r>
          </w:p>
        </w:tc>
        <w:tc>
          <w:tcPr>
            <w:tcW w:w="1276" w:type="dxa"/>
          </w:tcPr>
          <w:p w14:paraId="426CEA0A" w14:textId="77777777" w:rsidR="00565A6E" w:rsidRDefault="00565A6E" w:rsidP="00565A6E">
            <w:pPr>
              <w:autoSpaceDE w:val="0"/>
              <w:autoSpaceDN w:val="0"/>
              <w:adjustRightInd w:val="0"/>
              <w:spacing w:after="0"/>
              <w:rPr>
                <w:rFonts w:ascii="Arial" w:hAnsi="Arial" w:cs="Arial"/>
                <w:b/>
                <w:bCs/>
                <w:sz w:val="20"/>
                <w:szCs w:val="20"/>
              </w:rPr>
            </w:pPr>
          </w:p>
        </w:tc>
      </w:tr>
      <w:tr w:rsidR="00F77D94" w14:paraId="4A974304" w14:textId="77777777" w:rsidTr="00BC3376">
        <w:tc>
          <w:tcPr>
            <w:tcW w:w="9351" w:type="dxa"/>
          </w:tcPr>
          <w:p w14:paraId="20323AED" w14:textId="7D930311" w:rsidR="00F77D94" w:rsidRDefault="00F77D94" w:rsidP="00E147EC">
            <w:pPr>
              <w:autoSpaceDE w:val="0"/>
              <w:autoSpaceDN w:val="0"/>
              <w:adjustRightInd w:val="0"/>
              <w:spacing w:after="0"/>
              <w:jc w:val="both"/>
              <w:rPr>
                <w:rFonts w:ascii="Verdana" w:hAnsi="Verdana" w:cs="Arial"/>
              </w:rPr>
            </w:pPr>
            <w:r>
              <w:rPr>
                <w:rFonts w:ascii="Verdana" w:hAnsi="Verdana" w:cs="Arial"/>
              </w:rPr>
              <w:t>Valutazioni che tengano conto dei progressi in italiano L2</w:t>
            </w:r>
          </w:p>
        </w:tc>
        <w:tc>
          <w:tcPr>
            <w:tcW w:w="1276" w:type="dxa"/>
          </w:tcPr>
          <w:p w14:paraId="420B67BB" w14:textId="77777777" w:rsidR="00F77D94" w:rsidRDefault="00F77D94" w:rsidP="00565A6E">
            <w:pPr>
              <w:autoSpaceDE w:val="0"/>
              <w:autoSpaceDN w:val="0"/>
              <w:adjustRightInd w:val="0"/>
              <w:spacing w:after="0"/>
              <w:rPr>
                <w:rFonts w:ascii="Arial" w:hAnsi="Arial" w:cs="Arial"/>
                <w:b/>
                <w:bCs/>
                <w:sz w:val="20"/>
                <w:szCs w:val="20"/>
              </w:rPr>
            </w:pPr>
          </w:p>
        </w:tc>
      </w:tr>
      <w:tr w:rsidR="00F77D94" w14:paraId="0B330219" w14:textId="77777777" w:rsidTr="00BC3376">
        <w:tc>
          <w:tcPr>
            <w:tcW w:w="9351" w:type="dxa"/>
          </w:tcPr>
          <w:p w14:paraId="5F004CE7" w14:textId="671C5A8A" w:rsidR="00F77D94" w:rsidRDefault="00F77D94" w:rsidP="00E147EC">
            <w:pPr>
              <w:autoSpaceDE w:val="0"/>
              <w:autoSpaceDN w:val="0"/>
              <w:adjustRightInd w:val="0"/>
              <w:spacing w:after="0"/>
              <w:jc w:val="both"/>
              <w:rPr>
                <w:rFonts w:ascii="Verdana" w:hAnsi="Verdana" w:cs="Arial"/>
              </w:rPr>
            </w:pPr>
            <w:r>
              <w:rPr>
                <w:rFonts w:ascii="Verdana" w:hAnsi="Verdana" w:cs="Arial"/>
              </w:rPr>
              <w:t>Valutazioni che tengano conto dei progressi nella singola disciplina rispetto al punto di partenza</w:t>
            </w:r>
          </w:p>
        </w:tc>
        <w:tc>
          <w:tcPr>
            <w:tcW w:w="1276" w:type="dxa"/>
          </w:tcPr>
          <w:p w14:paraId="29931901" w14:textId="77777777" w:rsidR="00F77D94" w:rsidRDefault="00F77D94" w:rsidP="00565A6E">
            <w:pPr>
              <w:autoSpaceDE w:val="0"/>
              <w:autoSpaceDN w:val="0"/>
              <w:adjustRightInd w:val="0"/>
              <w:spacing w:after="0"/>
              <w:rPr>
                <w:rFonts w:ascii="Arial" w:hAnsi="Arial" w:cs="Arial"/>
                <w:b/>
                <w:bCs/>
                <w:sz w:val="20"/>
                <w:szCs w:val="20"/>
              </w:rPr>
            </w:pPr>
          </w:p>
        </w:tc>
      </w:tr>
      <w:tr w:rsidR="00565A6E" w14:paraId="20458543" w14:textId="77777777" w:rsidTr="00BC3376">
        <w:tc>
          <w:tcPr>
            <w:tcW w:w="9351" w:type="dxa"/>
          </w:tcPr>
          <w:p w14:paraId="2260450B" w14:textId="2BF9C3D3" w:rsidR="00565A6E" w:rsidRDefault="00660ACB" w:rsidP="00E147EC">
            <w:pPr>
              <w:autoSpaceDE w:val="0"/>
              <w:autoSpaceDN w:val="0"/>
              <w:adjustRightInd w:val="0"/>
              <w:spacing w:after="0"/>
              <w:jc w:val="both"/>
              <w:rPr>
                <w:rFonts w:ascii="Arial" w:hAnsi="Arial" w:cs="Arial"/>
                <w:b/>
                <w:bCs/>
                <w:sz w:val="20"/>
                <w:szCs w:val="20"/>
              </w:rPr>
            </w:pPr>
            <w:r>
              <w:rPr>
                <w:rFonts w:ascii="Verdana" w:hAnsi="Verdana" w:cs="Arial"/>
              </w:rPr>
              <w:t>V</w:t>
            </w:r>
            <w:r w:rsidR="00565A6E">
              <w:rPr>
                <w:rFonts w:ascii="Verdana" w:hAnsi="Verdana" w:cs="Arial"/>
              </w:rPr>
              <w:t>alutazioni degli elaborati scritti più attente ai contenuti che non alla correttezza formale</w:t>
            </w:r>
          </w:p>
        </w:tc>
        <w:tc>
          <w:tcPr>
            <w:tcW w:w="1276" w:type="dxa"/>
          </w:tcPr>
          <w:p w14:paraId="6245867E" w14:textId="77777777" w:rsidR="00565A6E" w:rsidRDefault="00565A6E" w:rsidP="00565A6E">
            <w:pPr>
              <w:autoSpaceDE w:val="0"/>
              <w:autoSpaceDN w:val="0"/>
              <w:adjustRightInd w:val="0"/>
              <w:spacing w:after="0"/>
              <w:rPr>
                <w:rFonts w:ascii="Arial" w:hAnsi="Arial" w:cs="Arial"/>
                <w:b/>
                <w:bCs/>
                <w:sz w:val="20"/>
                <w:szCs w:val="20"/>
              </w:rPr>
            </w:pPr>
          </w:p>
        </w:tc>
      </w:tr>
      <w:tr w:rsidR="00565A6E" w14:paraId="47375B84" w14:textId="77777777" w:rsidTr="00BC3376">
        <w:tc>
          <w:tcPr>
            <w:tcW w:w="9351" w:type="dxa"/>
            <w:tcBorders>
              <w:bottom w:val="single" w:sz="4" w:space="0" w:color="auto"/>
            </w:tcBorders>
          </w:tcPr>
          <w:p w14:paraId="3B04D1FA" w14:textId="6D15A6A7" w:rsidR="00565A6E" w:rsidRDefault="00F77D94" w:rsidP="00565A6E">
            <w:pPr>
              <w:autoSpaceDE w:val="0"/>
              <w:autoSpaceDN w:val="0"/>
              <w:adjustRightInd w:val="0"/>
              <w:spacing w:after="0"/>
              <w:jc w:val="both"/>
              <w:rPr>
                <w:rFonts w:ascii="Verdana" w:hAnsi="Verdana" w:cs="Arial"/>
              </w:rPr>
            </w:pPr>
            <w:r>
              <w:rPr>
                <w:rFonts w:ascii="Verdana" w:hAnsi="Verdana" w:cs="Arial"/>
              </w:rPr>
              <w:t>V</w:t>
            </w:r>
            <w:r w:rsidRPr="00EC7DE5">
              <w:rPr>
                <w:rFonts w:ascii="Verdana" w:hAnsi="Verdana" w:cs="Arial"/>
              </w:rPr>
              <w:t xml:space="preserve">alutazioni dei risultati conseguiti </w:t>
            </w:r>
            <w:r>
              <w:rPr>
                <w:rFonts w:ascii="Verdana" w:hAnsi="Verdana" w:cs="Arial"/>
              </w:rPr>
              <w:t>rispetto agli</w:t>
            </w:r>
            <w:r w:rsidRPr="00EC7DE5">
              <w:rPr>
                <w:rFonts w:ascii="Verdana" w:hAnsi="Verdana" w:cs="Arial"/>
              </w:rPr>
              <w:t xml:space="preserve"> obiettivi </w:t>
            </w:r>
            <w:r>
              <w:rPr>
                <w:rFonts w:ascii="Verdana" w:hAnsi="Verdana" w:cs="Arial"/>
              </w:rPr>
              <w:t>minimi</w:t>
            </w:r>
            <w:r w:rsidRPr="00EC7DE5">
              <w:rPr>
                <w:rFonts w:ascii="Verdana" w:hAnsi="Verdana" w:cs="Arial"/>
              </w:rPr>
              <w:t xml:space="preserve"> definiti </w:t>
            </w:r>
            <w:r>
              <w:rPr>
                <w:rFonts w:ascii="Verdana" w:hAnsi="Verdana" w:cs="Arial"/>
              </w:rPr>
              <w:t>per una o più discipline</w:t>
            </w:r>
          </w:p>
        </w:tc>
        <w:tc>
          <w:tcPr>
            <w:tcW w:w="1276" w:type="dxa"/>
            <w:tcBorders>
              <w:bottom w:val="single" w:sz="4" w:space="0" w:color="auto"/>
            </w:tcBorders>
          </w:tcPr>
          <w:p w14:paraId="42F835DE" w14:textId="77777777" w:rsidR="00565A6E" w:rsidRDefault="00565A6E" w:rsidP="00565A6E">
            <w:pPr>
              <w:autoSpaceDE w:val="0"/>
              <w:autoSpaceDN w:val="0"/>
              <w:adjustRightInd w:val="0"/>
              <w:spacing w:after="0"/>
              <w:rPr>
                <w:rFonts w:ascii="Arial" w:hAnsi="Arial" w:cs="Arial"/>
                <w:b/>
                <w:bCs/>
                <w:sz w:val="20"/>
                <w:szCs w:val="20"/>
              </w:rPr>
            </w:pPr>
          </w:p>
        </w:tc>
      </w:tr>
      <w:tr w:rsidR="00565A6E" w14:paraId="74954A1F" w14:textId="77777777" w:rsidTr="00BC3376">
        <w:tc>
          <w:tcPr>
            <w:tcW w:w="9351" w:type="dxa"/>
            <w:tcBorders>
              <w:right w:val="nil"/>
            </w:tcBorders>
          </w:tcPr>
          <w:p w14:paraId="055D57E0" w14:textId="07AA53D6" w:rsidR="00565A6E" w:rsidRDefault="00565A6E" w:rsidP="00565A6E">
            <w:pPr>
              <w:autoSpaceDE w:val="0"/>
              <w:autoSpaceDN w:val="0"/>
              <w:adjustRightInd w:val="0"/>
              <w:spacing w:after="0"/>
              <w:jc w:val="both"/>
              <w:rPr>
                <w:rFonts w:ascii="Verdana" w:hAnsi="Verdana" w:cs="Arial"/>
              </w:rPr>
            </w:pPr>
            <w:r>
              <w:rPr>
                <w:rFonts w:ascii="Verdana" w:hAnsi="Verdana" w:cs="Arial"/>
              </w:rPr>
              <w:t>-</w:t>
            </w:r>
            <w:r w:rsidR="008C23A8">
              <w:rPr>
                <w:rFonts w:ascii="Verdana" w:hAnsi="Verdana" w:cs="Arial"/>
              </w:rPr>
              <w:t>A</w:t>
            </w:r>
            <w:r>
              <w:rPr>
                <w:rFonts w:ascii="Verdana" w:hAnsi="Verdana" w:cs="Arial"/>
              </w:rPr>
              <w:t>ltri criteri di valutazione:</w:t>
            </w:r>
          </w:p>
          <w:p w14:paraId="2AD73C0E" w14:textId="6900E6F7" w:rsidR="00565A6E" w:rsidRPr="00EC7DE5" w:rsidRDefault="00565A6E" w:rsidP="00565A6E">
            <w:pPr>
              <w:autoSpaceDE w:val="0"/>
              <w:autoSpaceDN w:val="0"/>
              <w:adjustRightInd w:val="0"/>
              <w:spacing w:after="0"/>
              <w:jc w:val="both"/>
              <w:rPr>
                <w:rFonts w:ascii="Verdana" w:hAnsi="Verdana" w:cs="Arial"/>
              </w:rPr>
            </w:pPr>
          </w:p>
        </w:tc>
        <w:tc>
          <w:tcPr>
            <w:tcW w:w="1276" w:type="dxa"/>
            <w:tcBorders>
              <w:left w:val="nil"/>
            </w:tcBorders>
          </w:tcPr>
          <w:p w14:paraId="1E27B69C" w14:textId="77777777" w:rsidR="00565A6E" w:rsidRDefault="00565A6E" w:rsidP="00565A6E">
            <w:pPr>
              <w:autoSpaceDE w:val="0"/>
              <w:autoSpaceDN w:val="0"/>
              <w:adjustRightInd w:val="0"/>
              <w:spacing w:after="0"/>
              <w:rPr>
                <w:rFonts w:ascii="Arial" w:hAnsi="Arial" w:cs="Arial"/>
                <w:b/>
                <w:bCs/>
                <w:sz w:val="20"/>
                <w:szCs w:val="20"/>
              </w:rPr>
            </w:pPr>
          </w:p>
        </w:tc>
      </w:tr>
    </w:tbl>
    <w:p w14:paraId="0319C0B0" w14:textId="09591370" w:rsidR="008C23A8" w:rsidRDefault="008C23A8" w:rsidP="00F9036A">
      <w:pPr>
        <w:autoSpaceDE w:val="0"/>
        <w:autoSpaceDN w:val="0"/>
        <w:adjustRightInd w:val="0"/>
        <w:spacing w:after="0" w:line="240" w:lineRule="auto"/>
        <w:rPr>
          <w:rFonts w:ascii="Arial" w:hAnsi="Arial" w:cs="Arial"/>
          <w:b/>
          <w:bCs/>
          <w:sz w:val="20"/>
          <w:szCs w:val="20"/>
        </w:rPr>
      </w:pPr>
    </w:p>
    <w:p w14:paraId="394B7346" w14:textId="77777777" w:rsidR="009B5CE7" w:rsidRDefault="009B5CE7" w:rsidP="00F9036A">
      <w:pPr>
        <w:autoSpaceDE w:val="0"/>
        <w:autoSpaceDN w:val="0"/>
        <w:adjustRightInd w:val="0"/>
        <w:spacing w:after="0" w:line="240" w:lineRule="auto"/>
        <w:rPr>
          <w:rFonts w:ascii="Arial" w:hAnsi="Arial" w:cs="Arial"/>
          <w:b/>
          <w:bCs/>
          <w:sz w:val="20"/>
          <w:szCs w:val="20"/>
        </w:rPr>
      </w:pPr>
    </w:p>
    <w:p w14:paraId="46A798A9" w14:textId="0E810716" w:rsidR="00D729C7" w:rsidRPr="00F9036A" w:rsidRDefault="00D729C7" w:rsidP="00B41B9F">
      <w:pPr>
        <w:pStyle w:val="Paragrafoelenco"/>
        <w:numPr>
          <w:ilvl w:val="0"/>
          <w:numId w:val="45"/>
        </w:numPr>
        <w:autoSpaceDE w:val="0"/>
        <w:autoSpaceDN w:val="0"/>
        <w:adjustRightInd w:val="0"/>
        <w:spacing w:after="0" w:line="360" w:lineRule="auto"/>
        <w:jc w:val="center"/>
        <w:rPr>
          <w:rFonts w:ascii="Verdana" w:hAnsi="Verdana" w:cs="Arial"/>
          <w:b/>
          <w:sz w:val="28"/>
          <w:szCs w:val="28"/>
        </w:rPr>
      </w:pPr>
      <w:r w:rsidRPr="00F9036A">
        <w:rPr>
          <w:rFonts w:ascii="Verdana" w:hAnsi="Verdana" w:cs="Arial"/>
          <w:b/>
          <w:sz w:val="28"/>
          <w:szCs w:val="28"/>
        </w:rPr>
        <w:t>PATTO CON LA FAMIGLIA</w:t>
      </w:r>
    </w:p>
    <w:p w14:paraId="3AE7521C" w14:textId="349AF3DD" w:rsidR="00833283" w:rsidRDefault="00DD2235" w:rsidP="00294BE2">
      <w:pPr>
        <w:spacing w:after="0" w:line="360" w:lineRule="auto"/>
        <w:jc w:val="both"/>
        <w:rPr>
          <w:rFonts w:ascii="Verdana" w:hAnsi="Verdana" w:cs="Arial"/>
        </w:rPr>
      </w:pPr>
      <w:r>
        <w:rPr>
          <w:rFonts w:ascii="Verdana" w:hAnsi="Verdana" w:cs="Arial"/>
        </w:rPr>
        <w:t>Il team di classe</w:t>
      </w:r>
      <w:r w:rsidR="00833283">
        <w:rPr>
          <w:rFonts w:ascii="Verdana" w:hAnsi="Verdana" w:cs="Arial"/>
        </w:rPr>
        <w:t xml:space="preserve">, tenendo conto </w:t>
      </w:r>
      <w:r>
        <w:rPr>
          <w:rFonts w:ascii="Verdana" w:hAnsi="Verdana" w:cs="Arial"/>
        </w:rPr>
        <w:t>della</w:t>
      </w:r>
      <w:r w:rsidR="00833283">
        <w:rPr>
          <w:rFonts w:ascii="Verdana" w:hAnsi="Verdana" w:cs="Arial"/>
        </w:rPr>
        <w:t xml:space="preserve"> situazione di Bisogno Educativo Speciale evidenziata dall’alunno,</w:t>
      </w:r>
      <w:r>
        <w:rPr>
          <w:rFonts w:ascii="Verdana" w:hAnsi="Verdana" w:cs="Arial"/>
        </w:rPr>
        <w:t xml:space="preserve"> nello specifico delle difficoltà derivanti dallo svantaggio linguistico,</w:t>
      </w:r>
      <w:r w:rsidR="00833283">
        <w:rPr>
          <w:rFonts w:ascii="Verdana" w:hAnsi="Verdana" w:cs="Arial"/>
        </w:rPr>
        <w:t xml:space="preserve"> ha </w:t>
      </w:r>
      <w:r w:rsidR="00294BE2">
        <w:rPr>
          <w:rFonts w:ascii="Verdana" w:hAnsi="Verdana" w:cs="Arial"/>
        </w:rPr>
        <w:t>predisposto</w:t>
      </w:r>
      <w:r w:rsidR="006760F9">
        <w:rPr>
          <w:rFonts w:ascii="Verdana" w:hAnsi="Verdana" w:cs="Arial"/>
        </w:rPr>
        <w:t>,</w:t>
      </w:r>
      <w:r w:rsidR="001875C0">
        <w:rPr>
          <w:rFonts w:ascii="Verdana" w:hAnsi="Verdana" w:cs="Arial"/>
        </w:rPr>
        <w:t xml:space="preserve"> in accordo con la famiglia</w:t>
      </w:r>
      <w:r w:rsidR="006760F9">
        <w:rPr>
          <w:rFonts w:ascii="Verdana" w:hAnsi="Verdana" w:cs="Arial"/>
        </w:rPr>
        <w:t>,</w:t>
      </w:r>
      <w:r w:rsidR="00833283">
        <w:rPr>
          <w:rFonts w:ascii="Verdana" w:hAnsi="Verdana" w:cs="Arial"/>
        </w:rPr>
        <w:t xml:space="preserve"> </w:t>
      </w:r>
      <w:r>
        <w:rPr>
          <w:rFonts w:ascii="Verdana" w:hAnsi="Verdana" w:cs="Arial"/>
        </w:rPr>
        <w:t>un intervento personalizzato rispetto al percorso educativo-didattico nelle modalità e, laddove ritenuto necessario, nei tempi e nei contenuti</w:t>
      </w:r>
      <w:r w:rsidR="00B675CC">
        <w:rPr>
          <w:rFonts w:ascii="Verdana" w:hAnsi="Verdana" w:cs="Arial"/>
        </w:rPr>
        <w:t>; questo,</w:t>
      </w:r>
      <w:r>
        <w:rPr>
          <w:rFonts w:ascii="Verdana" w:hAnsi="Verdana" w:cs="Arial"/>
        </w:rPr>
        <w:t xml:space="preserve"> allo scopo di rispettar</w:t>
      </w:r>
      <w:r w:rsidR="00C17BF9">
        <w:rPr>
          <w:rFonts w:ascii="Verdana" w:hAnsi="Verdana" w:cs="Arial"/>
        </w:rPr>
        <w:t>n</w:t>
      </w:r>
      <w:r>
        <w:rPr>
          <w:rFonts w:ascii="Verdana" w:hAnsi="Verdana" w:cs="Arial"/>
        </w:rPr>
        <w:t xml:space="preserve">e i </w:t>
      </w:r>
      <w:r w:rsidR="00C17BF9">
        <w:rPr>
          <w:rFonts w:ascii="Verdana" w:hAnsi="Verdana" w:cs="Arial"/>
        </w:rPr>
        <w:t>ritmi</w:t>
      </w:r>
      <w:r>
        <w:rPr>
          <w:rFonts w:ascii="Verdana" w:hAnsi="Verdana" w:cs="Arial"/>
        </w:rPr>
        <w:t xml:space="preserve"> di apprendimento dell’italiano come L2, sostenendone </w:t>
      </w:r>
      <w:r w:rsidR="00C17BF9">
        <w:rPr>
          <w:rFonts w:ascii="Verdana" w:hAnsi="Verdana" w:cs="Arial"/>
        </w:rPr>
        <w:t xml:space="preserve">però </w:t>
      </w:r>
      <w:r>
        <w:rPr>
          <w:rFonts w:ascii="Verdana" w:hAnsi="Verdana" w:cs="Arial"/>
        </w:rPr>
        <w:t xml:space="preserve">al contempo il graduale utilizzo anche come lingua di studio. </w:t>
      </w:r>
      <w:r w:rsidR="00B675CC">
        <w:rPr>
          <w:rFonts w:ascii="Verdana" w:hAnsi="Verdana" w:cs="Arial"/>
        </w:rPr>
        <w:t>Ciò</w:t>
      </w:r>
      <w:r w:rsidR="00C17BF9">
        <w:rPr>
          <w:rFonts w:ascii="Verdana" w:hAnsi="Verdana" w:cs="Arial"/>
        </w:rPr>
        <w:t xml:space="preserve"> avviene attraverso</w:t>
      </w:r>
      <w:r>
        <w:rPr>
          <w:rFonts w:ascii="Verdana" w:hAnsi="Verdana" w:cs="Arial"/>
        </w:rPr>
        <w:t>:</w:t>
      </w:r>
      <w:r w:rsidR="00655B4F">
        <w:rPr>
          <w:rFonts w:ascii="Verdana" w:hAnsi="Verdana" w:cs="Arial"/>
        </w:rPr>
        <w:t xml:space="preserve"> l’indicazione, laddove previsto, degli obiettivi disciplinari essenziali da raggiungere in una o più materie,</w:t>
      </w:r>
      <w:r>
        <w:rPr>
          <w:rFonts w:ascii="Verdana" w:hAnsi="Verdana" w:cs="Arial"/>
        </w:rPr>
        <w:t xml:space="preserve"> l’indicazione di alcuni interventi integrativi di supporto, </w:t>
      </w:r>
      <w:r w:rsidR="00833283">
        <w:rPr>
          <w:rFonts w:ascii="Verdana" w:hAnsi="Verdana" w:cs="Arial"/>
        </w:rPr>
        <w:t>l’individuazione delle strategie metodologiche</w:t>
      </w:r>
      <w:r w:rsidR="00655B4F">
        <w:rPr>
          <w:rFonts w:ascii="Verdana" w:hAnsi="Verdana" w:cs="Arial"/>
        </w:rPr>
        <w:t xml:space="preserve"> e didattiche più opportune</w:t>
      </w:r>
      <w:r w:rsidR="00833283">
        <w:rPr>
          <w:rFonts w:ascii="Verdana" w:hAnsi="Verdana" w:cs="Arial"/>
        </w:rPr>
        <w:t>, l’adozione di strumenti compensativi e misure dispensative,</w:t>
      </w:r>
      <w:r w:rsidR="00294BE2">
        <w:rPr>
          <w:rFonts w:ascii="Verdana" w:hAnsi="Verdana" w:cs="Arial"/>
        </w:rPr>
        <w:t xml:space="preserve"> l’utilizzo di </w:t>
      </w:r>
      <w:r w:rsidR="000E412C">
        <w:rPr>
          <w:rFonts w:ascii="Verdana" w:hAnsi="Verdana" w:cs="Arial"/>
        </w:rPr>
        <w:t xml:space="preserve">idonei </w:t>
      </w:r>
      <w:r w:rsidR="00294BE2">
        <w:rPr>
          <w:rFonts w:ascii="Verdana" w:hAnsi="Verdana" w:cs="Arial"/>
        </w:rPr>
        <w:t xml:space="preserve">criteri di valutazione </w:t>
      </w:r>
      <w:r w:rsidR="00C17BF9">
        <w:rPr>
          <w:rFonts w:ascii="Verdana" w:hAnsi="Verdana" w:cs="Arial"/>
        </w:rPr>
        <w:t xml:space="preserve">e </w:t>
      </w:r>
      <w:r w:rsidR="00294BE2">
        <w:rPr>
          <w:rFonts w:ascii="Verdana" w:hAnsi="Verdana" w:cs="Arial"/>
        </w:rPr>
        <w:t>modalità di verifica</w:t>
      </w:r>
      <w:r w:rsidR="00655B4F">
        <w:rPr>
          <w:rFonts w:ascii="Verdana" w:hAnsi="Verdana" w:cs="Arial"/>
        </w:rPr>
        <w:t>.</w:t>
      </w:r>
    </w:p>
    <w:p w14:paraId="29E8A887" w14:textId="33AFCBEC" w:rsidR="00833283" w:rsidRDefault="00750E86" w:rsidP="00750E86">
      <w:pPr>
        <w:spacing w:after="0" w:line="360" w:lineRule="auto"/>
        <w:jc w:val="both"/>
        <w:rPr>
          <w:rFonts w:ascii="Verdana" w:hAnsi="Verdana" w:cs="Arial"/>
        </w:rPr>
      </w:pPr>
      <w:r>
        <w:rPr>
          <w:rFonts w:ascii="Verdana" w:hAnsi="Verdana" w:cs="Arial"/>
        </w:rPr>
        <w:t>Insegnanti e famiglia, concordano inoltre</w:t>
      </w:r>
      <w:r w:rsidR="004E2CDE">
        <w:rPr>
          <w:rFonts w:ascii="Verdana" w:hAnsi="Verdana" w:cs="Arial"/>
        </w:rPr>
        <w:t>:</w:t>
      </w:r>
    </w:p>
    <w:p w14:paraId="73A38344" w14:textId="01F4B039" w:rsidR="004E2CDE" w:rsidRPr="004E00F6" w:rsidRDefault="00562AF6" w:rsidP="004E00F6">
      <w:pPr>
        <w:pStyle w:val="Paragrafoelenco"/>
        <w:numPr>
          <w:ilvl w:val="0"/>
          <w:numId w:val="41"/>
        </w:numPr>
        <w:spacing w:after="0" w:line="360" w:lineRule="auto"/>
        <w:jc w:val="both"/>
        <w:rPr>
          <w:rFonts w:ascii="Verdana" w:hAnsi="Verdana" w:cs="Arial"/>
        </w:rPr>
      </w:pPr>
      <w:r>
        <w:rPr>
          <w:rFonts w:ascii="Verdana" w:hAnsi="Verdana" w:cs="Arial"/>
        </w:rPr>
        <w:t xml:space="preserve">compiti a casa (esecuzione e modalità di </w:t>
      </w:r>
      <w:r w:rsidR="005D3CCD">
        <w:rPr>
          <w:rFonts w:ascii="Verdana" w:hAnsi="Verdana" w:cs="Arial"/>
        </w:rPr>
        <w:t>supporto</w:t>
      </w:r>
      <w:r>
        <w:rPr>
          <w:rFonts w:ascii="Verdana" w:hAnsi="Verdana" w:cs="Arial"/>
        </w:rPr>
        <w:t xml:space="preserve">: chi, </w:t>
      </w:r>
      <w:r w:rsidR="004E00F6">
        <w:rPr>
          <w:rFonts w:ascii="Verdana" w:hAnsi="Verdana" w:cs="Arial"/>
        </w:rPr>
        <w:t>quando</w:t>
      </w:r>
      <w:r>
        <w:rPr>
          <w:rFonts w:ascii="Verdana" w:hAnsi="Verdana" w:cs="Arial"/>
        </w:rPr>
        <w:t>, per quali discipline…)</w:t>
      </w:r>
      <w:r w:rsidR="004E2CDE">
        <w:rPr>
          <w:rFonts w:ascii="Verdana" w:hAnsi="Verdana" w:cs="Arial"/>
        </w:rPr>
        <w:t xml:space="preserve"> </w:t>
      </w:r>
    </w:p>
    <w:p w14:paraId="70CBA1FC" w14:textId="3FEE6835" w:rsidR="00562AF6" w:rsidRPr="004E00F6" w:rsidRDefault="00B675CC" w:rsidP="004E00F6">
      <w:pPr>
        <w:pStyle w:val="Paragrafoelenco"/>
        <w:numPr>
          <w:ilvl w:val="0"/>
          <w:numId w:val="41"/>
        </w:numPr>
        <w:spacing w:after="0" w:line="360" w:lineRule="auto"/>
        <w:rPr>
          <w:rFonts w:ascii="Verdana" w:hAnsi="Verdana" w:cs="Arial"/>
        </w:rPr>
      </w:pPr>
      <w:r>
        <w:rPr>
          <w:rFonts w:ascii="Verdana" w:hAnsi="Verdana" w:cs="Arial"/>
        </w:rPr>
        <w:t xml:space="preserve">strategie didattiche e </w:t>
      </w:r>
      <w:r w:rsidR="00562AF6">
        <w:rPr>
          <w:rFonts w:ascii="Verdana" w:hAnsi="Verdana" w:cs="Arial"/>
        </w:rPr>
        <w:t>strumenti utilizzat</w:t>
      </w:r>
      <w:r w:rsidR="00C17BF9">
        <w:rPr>
          <w:rFonts w:ascii="Verdana" w:hAnsi="Verdana" w:cs="Arial"/>
        </w:rPr>
        <w:t>i</w:t>
      </w:r>
      <w:r w:rsidR="00562AF6">
        <w:rPr>
          <w:rFonts w:ascii="Verdana" w:hAnsi="Verdana" w:cs="Arial"/>
        </w:rPr>
        <w:t xml:space="preserve"> a casa</w:t>
      </w:r>
      <w:r w:rsidR="004E2CDE">
        <w:rPr>
          <w:rFonts w:ascii="Verdana" w:hAnsi="Verdana" w:cs="Arial"/>
        </w:rPr>
        <w:t xml:space="preserve"> </w:t>
      </w:r>
    </w:p>
    <w:p w14:paraId="27BBD64F" w14:textId="14AADC50" w:rsidR="00562AF6" w:rsidRPr="004E00F6" w:rsidRDefault="00E23EF4" w:rsidP="004E00F6">
      <w:pPr>
        <w:pStyle w:val="Paragrafoelenco"/>
        <w:numPr>
          <w:ilvl w:val="0"/>
          <w:numId w:val="41"/>
        </w:numPr>
        <w:spacing w:after="0" w:line="360" w:lineRule="auto"/>
        <w:rPr>
          <w:rFonts w:ascii="Verdana" w:hAnsi="Verdana" w:cs="Arial"/>
        </w:rPr>
      </w:pPr>
      <w:r>
        <w:rPr>
          <w:rFonts w:ascii="Verdana" w:hAnsi="Verdana" w:cs="Arial"/>
        </w:rPr>
        <w:t>controllo</w:t>
      </w:r>
      <w:r w:rsidR="004E2CDE">
        <w:rPr>
          <w:rFonts w:ascii="Verdana" w:hAnsi="Verdana" w:cs="Arial"/>
        </w:rPr>
        <w:t xml:space="preserve"> </w:t>
      </w:r>
      <w:r w:rsidR="00C17BF9">
        <w:rPr>
          <w:rFonts w:ascii="Verdana" w:hAnsi="Verdana" w:cs="Arial"/>
        </w:rPr>
        <w:t xml:space="preserve">costante </w:t>
      </w:r>
      <w:r w:rsidR="004E2CDE">
        <w:rPr>
          <w:rFonts w:ascii="Verdana" w:hAnsi="Verdana" w:cs="Arial"/>
        </w:rPr>
        <w:t>del diario</w:t>
      </w:r>
      <w:r w:rsidR="00C17BF9">
        <w:rPr>
          <w:rFonts w:ascii="Verdana" w:hAnsi="Verdana" w:cs="Arial"/>
        </w:rPr>
        <w:t xml:space="preserve"> per </w:t>
      </w:r>
      <w:r w:rsidR="009B5CE7">
        <w:rPr>
          <w:rFonts w:ascii="Verdana" w:hAnsi="Verdana" w:cs="Arial"/>
        </w:rPr>
        <w:t>accertare la</w:t>
      </w:r>
      <w:r w:rsidR="00C17BF9">
        <w:rPr>
          <w:rFonts w:ascii="Verdana" w:hAnsi="Verdana" w:cs="Arial"/>
        </w:rPr>
        <w:t xml:space="preserve"> comprensione dei compiti da svolgere</w:t>
      </w:r>
    </w:p>
    <w:p w14:paraId="7C2AAEDA" w14:textId="61919A5D" w:rsidR="004E00F6" w:rsidRDefault="004E2CDE" w:rsidP="00653B2C">
      <w:pPr>
        <w:pStyle w:val="Paragrafoelenco"/>
        <w:numPr>
          <w:ilvl w:val="0"/>
          <w:numId w:val="41"/>
        </w:numPr>
        <w:spacing w:after="0" w:line="360" w:lineRule="auto"/>
        <w:rPr>
          <w:rFonts w:ascii="Verdana" w:hAnsi="Verdana" w:cs="Arial"/>
        </w:rPr>
      </w:pPr>
      <w:r>
        <w:rPr>
          <w:rFonts w:ascii="Verdana" w:hAnsi="Verdana" w:cs="Arial"/>
        </w:rPr>
        <w:t>altro</w:t>
      </w:r>
      <w:r w:rsidR="004E00F6">
        <w:rPr>
          <w:rFonts w:ascii="Verdana" w:hAnsi="Verdana" w:cs="Arial"/>
        </w:rPr>
        <w:t>_________________________________________________________________</w:t>
      </w:r>
    </w:p>
    <w:p w14:paraId="340A2AA4" w14:textId="119AA4CC" w:rsidR="00653B2C" w:rsidRPr="009B5CE7" w:rsidRDefault="00653B2C" w:rsidP="005526A9">
      <w:pPr>
        <w:spacing w:after="0" w:line="360" w:lineRule="auto"/>
        <w:rPr>
          <w:rFonts w:ascii="Verdana" w:hAnsi="Verdana" w:cs="Arial"/>
          <w:sz w:val="16"/>
          <w:szCs w:val="16"/>
        </w:rPr>
      </w:pPr>
    </w:p>
    <w:p w14:paraId="75B7DA9F" w14:textId="7720F5D5" w:rsidR="00DE4E8E" w:rsidRPr="00DE4E8E" w:rsidRDefault="00DE4E8E" w:rsidP="00DE4E8E">
      <w:pPr>
        <w:spacing w:after="0" w:line="360" w:lineRule="auto"/>
        <w:jc w:val="both"/>
        <w:rPr>
          <w:rFonts w:ascii="Verdana" w:hAnsi="Verdana" w:cs="Arial"/>
          <w:i/>
          <w:iCs/>
        </w:rPr>
      </w:pPr>
      <w:r>
        <w:rPr>
          <w:rFonts w:ascii="Verdana" w:hAnsi="Verdana" w:cs="Arial"/>
          <w:i/>
          <w:iCs/>
        </w:rPr>
        <w:t>Il trattamento e la segretezza dei dati e delle informazioni qui registrati sono tutelati da quanto disposto dal D.L. 196/2003 recante disposizioni in materia di “Tutela delle persone e di altri soggetti rispetto al trattamento dei dati personali”.</w:t>
      </w:r>
    </w:p>
    <w:p w14:paraId="23DCBCFE" w14:textId="77777777" w:rsidR="009B5CE7" w:rsidRPr="009B5CE7" w:rsidRDefault="009B5CE7" w:rsidP="005526A9">
      <w:pPr>
        <w:spacing w:after="0" w:line="360" w:lineRule="auto"/>
        <w:rPr>
          <w:rFonts w:ascii="Verdana" w:hAnsi="Verdana" w:cs="Arial"/>
          <w:sz w:val="16"/>
          <w:szCs w:val="16"/>
        </w:rPr>
      </w:pPr>
    </w:p>
    <w:p w14:paraId="74B0DDDA" w14:textId="79D2B7A9" w:rsidR="005526A9" w:rsidRPr="005526A9" w:rsidRDefault="005526A9" w:rsidP="005526A9">
      <w:pPr>
        <w:spacing w:after="0" w:line="360" w:lineRule="auto"/>
        <w:rPr>
          <w:rFonts w:ascii="Verdana" w:hAnsi="Verdana" w:cs="Arial"/>
        </w:rPr>
      </w:pPr>
      <w:r>
        <w:rPr>
          <w:rFonts w:ascii="Verdana" w:hAnsi="Verdana" w:cs="Arial"/>
        </w:rPr>
        <w:t>Letto e approvato.</w:t>
      </w:r>
    </w:p>
    <w:p w14:paraId="568632C0" w14:textId="7BA0945C" w:rsidR="00106232" w:rsidRDefault="00106232" w:rsidP="00106232">
      <w:pPr>
        <w:tabs>
          <w:tab w:val="left" w:pos="6375"/>
        </w:tabs>
        <w:rPr>
          <w:rFonts w:ascii="Verdana" w:hAnsi="Verdana" w:cs="Arial"/>
        </w:rPr>
      </w:pPr>
      <w:r>
        <w:rPr>
          <w:rFonts w:ascii="Verdana" w:hAnsi="Verdana" w:cs="Arial"/>
        </w:rPr>
        <w:t>La Famiglia                                                                I Docenti di classe</w:t>
      </w:r>
    </w:p>
    <w:p w14:paraId="70D3C218" w14:textId="5E4245D6" w:rsidR="00106232" w:rsidRDefault="00106232" w:rsidP="00106232">
      <w:pPr>
        <w:tabs>
          <w:tab w:val="left" w:pos="6375"/>
        </w:tabs>
        <w:rPr>
          <w:rFonts w:ascii="Verdana" w:hAnsi="Verdana" w:cs="Arial"/>
        </w:rPr>
      </w:pPr>
      <w:r>
        <w:rPr>
          <w:rFonts w:ascii="Verdana" w:hAnsi="Verdana" w:cs="Arial"/>
        </w:rPr>
        <w:t>______________________________                          _____________________________</w:t>
      </w:r>
    </w:p>
    <w:p w14:paraId="408C0F84" w14:textId="737B36D2" w:rsidR="00106232" w:rsidRPr="004E2CDE" w:rsidRDefault="00106232" w:rsidP="00106232">
      <w:pPr>
        <w:tabs>
          <w:tab w:val="left" w:pos="6210"/>
          <w:tab w:val="left" w:pos="6885"/>
        </w:tabs>
        <w:rPr>
          <w:rFonts w:ascii="Verdana" w:hAnsi="Verdana" w:cs="Arial"/>
        </w:rPr>
      </w:pPr>
      <w:r>
        <w:rPr>
          <w:rFonts w:ascii="Verdana" w:hAnsi="Verdana" w:cs="Arial"/>
        </w:rPr>
        <w:t>______________________________</w:t>
      </w:r>
      <w:r>
        <w:rPr>
          <w:rFonts w:ascii="Verdana" w:hAnsi="Verdana" w:cs="Arial"/>
        </w:rPr>
        <w:tab/>
        <w:t>_____________________________</w:t>
      </w:r>
      <w:r>
        <w:rPr>
          <w:rFonts w:ascii="Verdana" w:hAnsi="Verdana" w:cs="Arial"/>
        </w:rPr>
        <w:tab/>
      </w:r>
    </w:p>
    <w:p w14:paraId="75B7A03C" w14:textId="5CC70060" w:rsidR="00106232" w:rsidRDefault="00106232" w:rsidP="00106232">
      <w:pPr>
        <w:tabs>
          <w:tab w:val="left" w:pos="6210"/>
        </w:tabs>
        <w:rPr>
          <w:rFonts w:ascii="Verdana" w:hAnsi="Verdana" w:cs="Arial"/>
        </w:rPr>
      </w:pPr>
      <w:r>
        <w:rPr>
          <w:rFonts w:ascii="Verdana" w:hAnsi="Verdana" w:cs="Arial"/>
        </w:rPr>
        <w:tab/>
        <w:t>_____________________________</w:t>
      </w:r>
    </w:p>
    <w:p w14:paraId="1210CE83" w14:textId="494DB581" w:rsidR="00106232" w:rsidRDefault="00106232" w:rsidP="00106232">
      <w:pPr>
        <w:tabs>
          <w:tab w:val="left" w:pos="6210"/>
        </w:tabs>
        <w:rPr>
          <w:rFonts w:ascii="Verdana" w:hAnsi="Verdana" w:cs="Arial"/>
        </w:rPr>
      </w:pPr>
      <w:r>
        <w:rPr>
          <w:rFonts w:ascii="Verdana" w:hAnsi="Verdana" w:cs="Arial"/>
        </w:rPr>
        <w:tab/>
        <w:t>_____________________________</w:t>
      </w:r>
    </w:p>
    <w:p w14:paraId="6165D0F1" w14:textId="4CDE64AE" w:rsidR="00106232" w:rsidRDefault="00106232" w:rsidP="00106232">
      <w:pPr>
        <w:tabs>
          <w:tab w:val="left" w:pos="6210"/>
        </w:tabs>
        <w:rPr>
          <w:rFonts w:ascii="Verdana" w:hAnsi="Verdana" w:cs="Arial"/>
        </w:rPr>
      </w:pPr>
      <w:r>
        <w:rPr>
          <w:rFonts w:ascii="Verdana" w:hAnsi="Verdana" w:cs="Arial"/>
        </w:rPr>
        <w:t xml:space="preserve">                                                                                </w:t>
      </w:r>
      <w:r>
        <w:rPr>
          <w:rFonts w:ascii="Verdana" w:hAnsi="Verdana" w:cs="Arial"/>
        </w:rPr>
        <w:tab/>
      </w:r>
      <w:r w:rsidR="00DE4E8E">
        <w:rPr>
          <w:rFonts w:ascii="Verdana" w:hAnsi="Verdana" w:cs="Arial"/>
        </w:rPr>
        <w:t>_____________________________</w:t>
      </w:r>
    </w:p>
    <w:p w14:paraId="4BFE59FC" w14:textId="77777777" w:rsidR="00DE4E8E" w:rsidRDefault="00DE4E8E" w:rsidP="00106232">
      <w:pPr>
        <w:tabs>
          <w:tab w:val="center" w:pos="5386"/>
        </w:tabs>
        <w:rPr>
          <w:rFonts w:ascii="Verdana" w:hAnsi="Verdana" w:cs="Arial"/>
        </w:rPr>
      </w:pPr>
    </w:p>
    <w:p w14:paraId="1C017443" w14:textId="4683DE92" w:rsidR="00106232" w:rsidRDefault="00106232" w:rsidP="00106232">
      <w:pPr>
        <w:tabs>
          <w:tab w:val="center" w:pos="5386"/>
        </w:tabs>
        <w:rPr>
          <w:rFonts w:ascii="Verdana" w:hAnsi="Verdana" w:cs="Arial"/>
        </w:rPr>
      </w:pPr>
      <w:r>
        <w:rPr>
          <w:rFonts w:ascii="Verdana" w:hAnsi="Verdana" w:cs="Arial"/>
        </w:rPr>
        <w:t xml:space="preserve">Il Dirigente                                       </w:t>
      </w:r>
      <w:r w:rsidR="004E00F6">
        <w:rPr>
          <w:rFonts w:ascii="Verdana" w:hAnsi="Verdana" w:cs="Arial"/>
        </w:rPr>
        <w:t xml:space="preserve">           </w:t>
      </w:r>
      <w:r w:rsidR="001875C0">
        <w:rPr>
          <w:rFonts w:ascii="Verdana" w:hAnsi="Verdana" w:cs="Arial"/>
        </w:rPr>
        <w:t xml:space="preserve">              </w:t>
      </w:r>
      <w:r>
        <w:rPr>
          <w:rFonts w:ascii="Verdana" w:hAnsi="Verdana" w:cs="Arial"/>
        </w:rPr>
        <w:t>La F</w:t>
      </w:r>
      <w:r w:rsidR="004E00F6">
        <w:rPr>
          <w:rFonts w:ascii="Verdana" w:hAnsi="Verdana" w:cs="Arial"/>
        </w:rPr>
        <w:t>.S.</w:t>
      </w:r>
      <w:r>
        <w:rPr>
          <w:rFonts w:ascii="Verdana" w:hAnsi="Verdana" w:cs="Arial"/>
        </w:rPr>
        <w:t xml:space="preserve"> degli alunni BES</w:t>
      </w:r>
    </w:p>
    <w:p w14:paraId="438FE368" w14:textId="77777777" w:rsidR="00E115B7" w:rsidRDefault="00106232" w:rsidP="004E00F6">
      <w:pPr>
        <w:rPr>
          <w:rFonts w:ascii="Verdana" w:hAnsi="Verdana" w:cs="Arial"/>
        </w:rPr>
      </w:pPr>
      <w:r>
        <w:rPr>
          <w:rFonts w:ascii="Verdana" w:hAnsi="Verdana" w:cs="Arial"/>
        </w:rPr>
        <w:t xml:space="preserve">______________________________               </w:t>
      </w:r>
      <w:r w:rsidR="004E00F6">
        <w:rPr>
          <w:rFonts w:ascii="Verdana" w:hAnsi="Verdana" w:cs="Arial"/>
        </w:rPr>
        <w:t xml:space="preserve">           </w:t>
      </w:r>
      <w:r>
        <w:rPr>
          <w:rFonts w:ascii="Verdana" w:hAnsi="Verdana" w:cs="Arial"/>
        </w:rPr>
        <w:t>___________________</w:t>
      </w:r>
      <w:r w:rsidR="005D3CCD">
        <w:rPr>
          <w:rFonts w:ascii="Verdana" w:hAnsi="Verdana" w:cs="Arial"/>
        </w:rPr>
        <w:t>____</w:t>
      </w:r>
      <w:r w:rsidR="004E00F6">
        <w:rPr>
          <w:rFonts w:ascii="Verdana" w:hAnsi="Verdana" w:cs="Arial"/>
        </w:rPr>
        <w:t>__</w:t>
      </w:r>
      <w:r w:rsidR="001875C0">
        <w:rPr>
          <w:rFonts w:ascii="Verdana" w:hAnsi="Verdana" w:cs="Arial"/>
        </w:rPr>
        <w:t>___</w:t>
      </w:r>
      <w:r w:rsidR="00F9036A">
        <w:rPr>
          <w:rFonts w:ascii="Verdana" w:hAnsi="Verdana" w:cs="Arial"/>
        </w:rPr>
        <w:t>_</w:t>
      </w:r>
    </w:p>
    <w:p w14:paraId="59A5AC97" w14:textId="77777777" w:rsidR="00DE4E8E" w:rsidRDefault="00DE4E8E" w:rsidP="006D00F6">
      <w:pPr>
        <w:rPr>
          <w:rFonts w:ascii="Verdana" w:hAnsi="Verdana" w:cs="Arial"/>
        </w:rPr>
      </w:pPr>
    </w:p>
    <w:p w14:paraId="09A062AF" w14:textId="079E29A4" w:rsidR="006D00F6" w:rsidRPr="006D00F6" w:rsidRDefault="006D00F6" w:rsidP="006D00F6">
      <w:pPr>
        <w:rPr>
          <w:rFonts w:ascii="Verdana" w:hAnsi="Verdana" w:cs="Arial"/>
        </w:rPr>
        <w:sectPr w:rsidR="006D00F6" w:rsidRPr="006D00F6" w:rsidSect="004B40F0">
          <w:pgSz w:w="11906" w:h="16838"/>
          <w:pgMar w:top="851" w:right="567" w:bottom="284" w:left="567" w:header="720" w:footer="720" w:gutter="0"/>
          <w:cols w:space="720"/>
          <w:docGrid w:linePitch="360"/>
        </w:sectPr>
      </w:pPr>
      <w:r>
        <w:rPr>
          <w:rFonts w:ascii="Verdana" w:hAnsi="Verdana" w:cs="Arial"/>
        </w:rPr>
        <w:t>Milano, ______________________</w:t>
      </w:r>
      <w:r w:rsidR="006760F9">
        <w:rPr>
          <w:rFonts w:ascii="Verdana" w:hAnsi="Verdana" w:cs="Arial"/>
        </w:rPr>
        <w:t>_</w:t>
      </w:r>
    </w:p>
    <w:p w14:paraId="7A9B9C18" w14:textId="77777777" w:rsidR="00121F2B" w:rsidRPr="00121F2B" w:rsidRDefault="00121F2B" w:rsidP="004308AB">
      <w:pPr>
        <w:tabs>
          <w:tab w:val="left" w:pos="4110"/>
        </w:tabs>
        <w:jc w:val="center"/>
        <w:rPr>
          <w:rFonts w:ascii="Verdana" w:hAnsi="Verdana"/>
          <w:b/>
          <w:bCs/>
          <w:sz w:val="24"/>
          <w:szCs w:val="24"/>
        </w:rPr>
      </w:pPr>
    </w:p>
    <w:sectPr w:rsidR="00121F2B" w:rsidRPr="00121F2B" w:rsidSect="000268E7">
      <w:pgSz w:w="11906" w:h="16838"/>
      <w:pgMar w:top="567" w:right="707" w:bottom="567" w:left="56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DD057E" w14:textId="77777777" w:rsidR="00CE12FD" w:rsidRDefault="00CE12FD" w:rsidP="00B202C5">
      <w:pPr>
        <w:spacing w:after="0" w:line="240" w:lineRule="auto"/>
      </w:pPr>
      <w:r>
        <w:separator/>
      </w:r>
    </w:p>
  </w:endnote>
  <w:endnote w:type="continuationSeparator" w:id="0">
    <w:p w14:paraId="5A7CC4B0" w14:textId="77777777" w:rsidR="00CE12FD" w:rsidRDefault="00CE12FD" w:rsidP="00B20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4035D" w14:textId="77777777" w:rsidR="00CE12FD" w:rsidRDefault="00CE12FD" w:rsidP="00B202C5">
      <w:pPr>
        <w:spacing w:after="0" w:line="240" w:lineRule="auto"/>
      </w:pPr>
      <w:r>
        <w:separator/>
      </w:r>
    </w:p>
  </w:footnote>
  <w:footnote w:type="continuationSeparator" w:id="0">
    <w:p w14:paraId="623F4EEA" w14:textId="77777777" w:rsidR="00CE12FD" w:rsidRDefault="00CE12FD" w:rsidP="00B202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4"/>
    <w:lvl w:ilvl="0">
      <w:start w:val="1"/>
      <w:numFmt w:val="decimal"/>
      <w:lvlText w:val="%1."/>
      <w:lvlJc w:val="left"/>
      <w:pPr>
        <w:tabs>
          <w:tab w:val="num" w:pos="0"/>
        </w:tabs>
        <w:ind w:left="720" w:hanging="360"/>
      </w:pPr>
    </w:lvl>
  </w:abstractNum>
  <w:abstractNum w:abstractNumId="1">
    <w:nsid w:val="00000002"/>
    <w:multiLevelType w:val="singleLevel"/>
    <w:tmpl w:val="00000002"/>
    <w:name w:val="WW8Num5"/>
    <w:lvl w:ilvl="0">
      <w:start w:val="1"/>
      <w:numFmt w:val="bullet"/>
      <w:lvlText w:val=""/>
      <w:lvlJc w:val="left"/>
      <w:pPr>
        <w:tabs>
          <w:tab w:val="num" w:pos="0"/>
        </w:tabs>
        <w:ind w:left="1080" w:hanging="360"/>
      </w:pPr>
      <w:rPr>
        <w:rFonts w:ascii="Symbol" w:hAnsi="Symbol" w:cs="Symbol"/>
      </w:rPr>
    </w:lvl>
  </w:abstractNum>
  <w:abstractNum w:abstractNumId="2">
    <w:nsid w:val="00000003"/>
    <w:multiLevelType w:val="singleLevel"/>
    <w:tmpl w:val="00000003"/>
    <w:name w:val="WW8Num6"/>
    <w:lvl w:ilvl="0">
      <w:start w:val="1"/>
      <w:numFmt w:val="bullet"/>
      <w:lvlText w:val=""/>
      <w:lvlJc w:val="left"/>
      <w:pPr>
        <w:tabs>
          <w:tab w:val="num" w:pos="0"/>
        </w:tabs>
        <w:ind w:left="720" w:hanging="360"/>
      </w:pPr>
      <w:rPr>
        <w:rFonts w:ascii="Symbol" w:hAnsi="Symbol" w:cs="Symbol"/>
      </w:r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rPr>
    </w:lvl>
  </w:abstractNum>
  <w:abstractNum w:abstractNumId="4">
    <w:nsid w:val="00000005"/>
    <w:multiLevelType w:val="singleLevel"/>
    <w:tmpl w:val="00000005"/>
    <w:name w:val="WW8Num10"/>
    <w:lvl w:ilvl="0">
      <w:start w:val="1"/>
      <w:numFmt w:val="decimal"/>
      <w:lvlText w:val="%1."/>
      <w:lvlJc w:val="left"/>
      <w:pPr>
        <w:tabs>
          <w:tab w:val="num" w:pos="0"/>
        </w:tabs>
        <w:ind w:left="1428" w:hanging="360"/>
      </w:pPr>
    </w:lvl>
  </w:abstractNum>
  <w:abstractNum w:abstractNumId="5">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nsid w:val="03854529"/>
    <w:multiLevelType w:val="hybridMultilevel"/>
    <w:tmpl w:val="DA487DB0"/>
    <w:lvl w:ilvl="0" w:tplc="96E68C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66507C3"/>
    <w:multiLevelType w:val="hybridMultilevel"/>
    <w:tmpl w:val="07AC9208"/>
    <w:lvl w:ilvl="0" w:tplc="96E68C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67D153B"/>
    <w:multiLevelType w:val="hybridMultilevel"/>
    <w:tmpl w:val="351863FC"/>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0A99405A"/>
    <w:multiLevelType w:val="hybridMultilevel"/>
    <w:tmpl w:val="E0060B22"/>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3477B3"/>
    <w:multiLevelType w:val="hybridMultilevel"/>
    <w:tmpl w:val="A05A0B1C"/>
    <w:lvl w:ilvl="0" w:tplc="C3A0619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156164CC"/>
    <w:multiLevelType w:val="hybridMultilevel"/>
    <w:tmpl w:val="411C4458"/>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18B05FDC"/>
    <w:multiLevelType w:val="hybridMultilevel"/>
    <w:tmpl w:val="6EC8660C"/>
    <w:lvl w:ilvl="0" w:tplc="96E68C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C675A32"/>
    <w:multiLevelType w:val="hybridMultilevel"/>
    <w:tmpl w:val="D2CA353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nsid w:val="20B45B26"/>
    <w:multiLevelType w:val="hybridMultilevel"/>
    <w:tmpl w:val="CFF4432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1532F13"/>
    <w:multiLevelType w:val="hybridMultilevel"/>
    <w:tmpl w:val="6D1C3842"/>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5C23980"/>
    <w:multiLevelType w:val="hybridMultilevel"/>
    <w:tmpl w:val="50DEB93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2814380E"/>
    <w:multiLevelType w:val="hybridMultilevel"/>
    <w:tmpl w:val="75A2656A"/>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32116C91"/>
    <w:multiLevelType w:val="hybridMultilevel"/>
    <w:tmpl w:val="DCE4D3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3B901FD"/>
    <w:multiLevelType w:val="hybridMultilevel"/>
    <w:tmpl w:val="52B6890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40B49E1"/>
    <w:multiLevelType w:val="hybridMultilevel"/>
    <w:tmpl w:val="6D1C2520"/>
    <w:lvl w:ilvl="0" w:tplc="CDA6DF1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7212745"/>
    <w:multiLevelType w:val="hybridMultilevel"/>
    <w:tmpl w:val="D08E5628"/>
    <w:lvl w:ilvl="0" w:tplc="96E68C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77658A8"/>
    <w:multiLevelType w:val="hybridMultilevel"/>
    <w:tmpl w:val="C11A9E0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nsid w:val="39C44602"/>
    <w:multiLevelType w:val="hybridMultilevel"/>
    <w:tmpl w:val="DD860BEC"/>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CC63F61"/>
    <w:multiLevelType w:val="hybridMultilevel"/>
    <w:tmpl w:val="E58488F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nsid w:val="45C029EB"/>
    <w:multiLevelType w:val="hybridMultilevel"/>
    <w:tmpl w:val="C76887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7E73520"/>
    <w:multiLevelType w:val="hybridMultilevel"/>
    <w:tmpl w:val="C1B8606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492C64F7"/>
    <w:multiLevelType w:val="hybridMultilevel"/>
    <w:tmpl w:val="FA261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4CD14301"/>
    <w:multiLevelType w:val="hybridMultilevel"/>
    <w:tmpl w:val="0D8ACC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53236E3"/>
    <w:multiLevelType w:val="singleLevel"/>
    <w:tmpl w:val="00000005"/>
    <w:lvl w:ilvl="0">
      <w:start w:val="1"/>
      <w:numFmt w:val="decimal"/>
      <w:lvlText w:val="%1."/>
      <w:lvlJc w:val="left"/>
      <w:pPr>
        <w:tabs>
          <w:tab w:val="num" w:pos="0"/>
        </w:tabs>
        <w:ind w:left="1428" w:hanging="360"/>
      </w:pPr>
    </w:lvl>
  </w:abstractNum>
  <w:abstractNum w:abstractNumId="30">
    <w:nsid w:val="5A8E3E84"/>
    <w:multiLevelType w:val="hybridMultilevel"/>
    <w:tmpl w:val="1CBA6138"/>
    <w:lvl w:ilvl="0" w:tplc="96E68CD8">
      <w:start w:val="1"/>
      <w:numFmt w:val="bullet"/>
      <w:lvlText w:val=""/>
      <w:lvlJc w:val="left"/>
      <w:pPr>
        <w:ind w:left="3885" w:hanging="360"/>
      </w:pPr>
      <w:rPr>
        <w:rFonts w:ascii="Symbol" w:hAnsi="Symbol" w:hint="default"/>
      </w:rPr>
    </w:lvl>
    <w:lvl w:ilvl="1" w:tplc="04100003" w:tentative="1">
      <w:start w:val="1"/>
      <w:numFmt w:val="bullet"/>
      <w:lvlText w:val="o"/>
      <w:lvlJc w:val="left"/>
      <w:pPr>
        <w:ind w:left="4605" w:hanging="360"/>
      </w:pPr>
      <w:rPr>
        <w:rFonts w:ascii="Courier New" w:hAnsi="Courier New" w:cs="Courier New" w:hint="default"/>
      </w:rPr>
    </w:lvl>
    <w:lvl w:ilvl="2" w:tplc="04100005" w:tentative="1">
      <w:start w:val="1"/>
      <w:numFmt w:val="bullet"/>
      <w:lvlText w:val=""/>
      <w:lvlJc w:val="left"/>
      <w:pPr>
        <w:ind w:left="5325" w:hanging="360"/>
      </w:pPr>
      <w:rPr>
        <w:rFonts w:ascii="Wingdings" w:hAnsi="Wingdings" w:hint="default"/>
      </w:rPr>
    </w:lvl>
    <w:lvl w:ilvl="3" w:tplc="04100001" w:tentative="1">
      <w:start w:val="1"/>
      <w:numFmt w:val="bullet"/>
      <w:lvlText w:val=""/>
      <w:lvlJc w:val="left"/>
      <w:pPr>
        <w:ind w:left="6045" w:hanging="360"/>
      </w:pPr>
      <w:rPr>
        <w:rFonts w:ascii="Symbol" w:hAnsi="Symbol" w:hint="default"/>
      </w:rPr>
    </w:lvl>
    <w:lvl w:ilvl="4" w:tplc="04100003" w:tentative="1">
      <w:start w:val="1"/>
      <w:numFmt w:val="bullet"/>
      <w:lvlText w:val="o"/>
      <w:lvlJc w:val="left"/>
      <w:pPr>
        <w:ind w:left="6765" w:hanging="360"/>
      </w:pPr>
      <w:rPr>
        <w:rFonts w:ascii="Courier New" w:hAnsi="Courier New" w:cs="Courier New" w:hint="default"/>
      </w:rPr>
    </w:lvl>
    <w:lvl w:ilvl="5" w:tplc="04100005" w:tentative="1">
      <w:start w:val="1"/>
      <w:numFmt w:val="bullet"/>
      <w:lvlText w:val=""/>
      <w:lvlJc w:val="left"/>
      <w:pPr>
        <w:ind w:left="7485" w:hanging="360"/>
      </w:pPr>
      <w:rPr>
        <w:rFonts w:ascii="Wingdings" w:hAnsi="Wingdings" w:hint="default"/>
      </w:rPr>
    </w:lvl>
    <w:lvl w:ilvl="6" w:tplc="04100001" w:tentative="1">
      <w:start w:val="1"/>
      <w:numFmt w:val="bullet"/>
      <w:lvlText w:val=""/>
      <w:lvlJc w:val="left"/>
      <w:pPr>
        <w:ind w:left="8205" w:hanging="360"/>
      </w:pPr>
      <w:rPr>
        <w:rFonts w:ascii="Symbol" w:hAnsi="Symbol" w:hint="default"/>
      </w:rPr>
    </w:lvl>
    <w:lvl w:ilvl="7" w:tplc="04100003" w:tentative="1">
      <w:start w:val="1"/>
      <w:numFmt w:val="bullet"/>
      <w:lvlText w:val="o"/>
      <w:lvlJc w:val="left"/>
      <w:pPr>
        <w:ind w:left="8925" w:hanging="360"/>
      </w:pPr>
      <w:rPr>
        <w:rFonts w:ascii="Courier New" w:hAnsi="Courier New" w:cs="Courier New" w:hint="default"/>
      </w:rPr>
    </w:lvl>
    <w:lvl w:ilvl="8" w:tplc="04100005" w:tentative="1">
      <w:start w:val="1"/>
      <w:numFmt w:val="bullet"/>
      <w:lvlText w:val=""/>
      <w:lvlJc w:val="left"/>
      <w:pPr>
        <w:ind w:left="9645" w:hanging="360"/>
      </w:pPr>
      <w:rPr>
        <w:rFonts w:ascii="Wingdings" w:hAnsi="Wingdings" w:hint="default"/>
      </w:rPr>
    </w:lvl>
  </w:abstractNum>
  <w:abstractNum w:abstractNumId="31">
    <w:nsid w:val="624C5246"/>
    <w:multiLevelType w:val="hybridMultilevel"/>
    <w:tmpl w:val="EB4EC27C"/>
    <w:lvl w:ilvl="0" w:tplc="96E68C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35576C1"/>
    <w:multiLevelType w:val="hybridMultilevel"/>
    <w:tmpl w:val="55C27C5A"/>
    <w:lvl w:ilvl="0" w:tplc="96E68C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4F56775"/>
    <w:multiLevelType w:val="hybridMultilevel"/>
    <w:tmpl w:val="0E60D002"/>
    <w:lvl w:ilvl="0" w:tplc="995E4888">
      <w:start w:val="1"/>
      <w:numFmt w:val="bullet"/>
      <w:lvlText w:val="-"/>
      <w:lvlJc w:val="left"/>
      <w:pPr>
        <w:ind w:left="720" w:hanging="360"/>
      </w:pPr>
      <w:rPr>
        <w:rFonts w:ascii="Verdana" w:eastAsia="Calibri"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8293AC4"/>
    <w:multiLevelType w:val="hybridMultilevel"/>
    <w:tmpl w:val="55343C0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nsid w:val="687A5973"/>
    <w:multiLevelType w:val="hybridMultilevel"/>
    <w:tmpl w:val="B7E673FE"/>
    <w:lvl w:ilvl="0" w:tplc="0410000F">
      <w:start w:val="1"/>
      <w:numFmt w:val="decimal"/>
      <w:lvlText w:val="%1."/>
      <w:lvlJc w:val="left"/>
      <w:pPr>
        <w:ind w:left="933" w:hanging="360"/>
      </w:pPr>
    </w:lvl>
    <w:lvl w:ilvl="1" w:tplc="04100019" w:tentative="1">
      <w:start w:val="1"/>
      <w:numFmt w:val="lowerLetter"/>
      <w:lvlText w:val="%2."/>
      <w:lvlJc w:val="left"/>
      <w:pPr>
        <w:ind w:left="1653" w:hanging="360"/>
      </w:pPr>
    </w:lvl>
    <w:lvl w:ilvl="2" w:tplc="0410001B" w:tentative="1">
      <w:start w:val="1"/>
      <w:numFmt w:val="lowerRoman"/>
      <w:lvlText w:val="%3."/>
      <w:lvlJc w:val="right"/>
      <w:pPr>
        <w:ind w:left="2373" w:hanging="180"/>
      </w:pPr>
    </w:lvl>
    <w:lvl w:ilvl="3" w:tplc="0410000F" w:tentative="1">
      <w:start w:val="1"/>
      <w:numFmt w:val="decimal"/>
      <w:lvlText w:val="%4."/>
      <w:lvlJc w:val="left"/>
      <w:pPr>
        <w:ind w:left="3093" w:hanging="360"/>
      </w:pPr>
    </w:lvl>
    <w:lvl w:ilvl="4" w:tplc="04100019" w:tentative="1">
      <w:start w:val="1"/>
      <w:numFmt w:val="lowerLetter"/>
      <w:lvlText w:val="%5."/>
      <w:lvlJc w:val="left"/>
      <w:pPr>
        <w:ind w:left="3813" w:hanging="360"/>
      </w:pPr>
    </w:lvl>
    <w:lvl w:ilvl="5" w:tplc="0410001B" w:tentative="1">
      <w:start w:val="1"/>
      <w:numFmt w:val="lowerRoman"/>
      <w:lvlText w:val="%6."/>
      <w:lvlJc w:val="right"/>
      <w:pPr>
        <w:ind w:left="4533" w:hanging="180"/>
      </w:pPr>
    </w:lvl>
    <w:lvl w:ilvl="6" w:tplc="0410000F" w:tentative="1">
      <w:start w:val="1"/>
      <w:numFmt w:val="decimal"/>
      <w:lvlText w:val="%7."/>
      <w:lvlJc w:val="left"/>
      <w:pPr>
        <w:ind w:left="5253" w:hanging="360"/>
      </w:pPr>
    </w:lvl>
    <w:lvl w:ilvl="7" w:tplc="04100019" w:tentative="1">
      <w:start w:val="1"/>
      <w:numFmt w:val="lowerLetter"/>
      <w:lvlText w:val="%8."/>
      <w:lvlJc w:val="left"/>
      <w:pPr>
        <w:ind w:left="5973" w:hanging="360"/>
      </w:pPr>
    </w:lvl>
    <w:lvl w:ilvl="8" w:tplc="0410001B" w:tentative="1">
      <w:start w:val="1"/>
      <w:numFmt w:val="lowerRoman"/>
      <w:lvlText w:val="%9."/>
      <w:lvlJc w:val="right"/>
      <w:pPr>
        <w:ind w:left="6693" w:hanging="180"/>
      </w:pPr>
    </w:lvl>
  </w:abstractNum>
  <w:abstractNum w:abstractNumId="36">
    <w:nsid w:val="6B12529C"/>
    <w:multiLevelType w:val="hybridMultilevel"/>
    <w:tmpl w:val="4F389172"/>
    <w:lvl w:ilvl="0" w:tplc="DCAAFC6C">
      <w:start w:val="1"/>
      <w:numFmt w:val="decimal"/>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7">
    <w:nsid w:val="71E104BB"/>
    <w:multiLevelType w:val="hybridMultilevel"/>
    <w:tmpl w:val="370AD3B8"/>
    <w:lvl w:ilvl="0" w:tplc="96E68C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2D53337"/>
    <w:multiLevelType w:val="hybridMultilevel"/>
    <w:tmpl w:val="D1F096C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nsid w:val="779C6E1E"/>
    <w:multiLevelType w:val="hybridMultilevel"/>
    <w:tmpl w:val="08AADD06"/>
    <w:lvl w:ilvl="0" w:tplc="04100003">
      <w:start w:val="1"/>
      <w:numFmt w:val="bullet"/>
      <w:lvlText w:val="o"/>
      <w:lvlJc w:val="left"/>
      <w:pPr>
        <w:ind w:left="720" w:hanging="360"/>
      </w:pPr>
      <w:rPr>
        <w:rFonts w:ascii="Courier New" w:hAnsi="Courier New" w:cs="Courier New" w:hint="default"/>
      </w:rPr>
    </w:lvl>
    <w:lvl w:ilvl="1" w:tplc="AD448D0C">
      <w:numFmt w:val="bullet"/>
      <w:lvlText w:val=""/>
      <w:lvlJc w:val="left"/>
      <w:pPr>
        <w:ind w:left="1440" w:hanging="360"/>
      </w:pPr>
      <w:rPr>
        <w:rFonts w:ascii="Symbol" w:eastAsia="Courier New" w:hAnsi="Symbol"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81A5550"/>
    <w:multiLevelType w:val="hybridMultilevel"/>
    <w:tmpl w:val="3626CDE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nsid w:val="783854C7"/>
    <w:multiLevelType w:val="hybridMultilevel"/>
    <w:tmpl w:val="3FC86664"/>
    <w:lvl w:ilvl="0" w:tplc="FFFFFFFF">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2">
    <w:nsid w:val="78D14492"/>
    <w:multiLevelType w:val="hybridMultilevel"/>
    <w:tmpl w:val="D2CA353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3">
    <w:nsid w:val="79102003"/>
    <w:multiLevelType w:val="hybridMultilevel"/>
    <w:tmpl w:val="7EB8ECD0"/>
    <w:lvl w:ilvl="0" w:tplc="82742974">
      <w:start w:val="1"/>
      <w:numFmt w:val="bullet"/>
      <w:lvlText w:val="•"/>
      <w:lvlJc w:val="left"/>
      <w:pPr>
        <w:tabs>
          <w:tab w:val="num" w:pos="720"/>
        </w:tabs>
        <w:ind w:left="720" w:hanging="360"/>
      </w:pPr>
      <w:rPr>
        <w:rFonts w:ascii="Arial" w:hAnsi="Arial" w:hint="default"/>
      </w:rPr>
    </w:lvl>
    <w:lvl w:ilvl="1" w:tplc="96FE10EC" w:tentative="1">
      <w:start w:val="1"/>
      <w:numFmt w:val="bullet"/>
      <w:lvlText w:val="•"/>
      <w:lvlJc w:val="left"/>
      <w:pPr>
        <w:tabs>
          <w:tab w:val="num" w:pos="1440"/>
        </w:tabs>
        <w:ind w:left="1440" w:hanging="360"/>
      </w:pPr>
      <w:rPr>
        <w:rFonts w:ascii="Arial" w:hAnsi="Arial" w:hint="default"/>
      </w:rPr>
    </w:lvl>
    <w:lvl w:ilvl="2" w:tplc="A7C0E2E8" w:tentative="1">
      <w:start w:val="1"/>
      <w:numFmt w:val="bullet"/>
      <w:lvlText w:val="•"/>
      <w:lvlJc w:val="left"/>
      <w:pPr>
        <w:tabs>
          <w:tab w:val="num" w:pos="2160"/>
        </w:tabs>
        <w:ind w:left="2160" w:hanging="360"/>
      </w:pPr>
      <w:rPr>
        <w:rFonts w:ascii="Arial" w:hAnsi="Arial" w:hint="default"/>
      </w:rPr>
    </w:lvl>
    <w:lvl w:ilvl="3" w:tplc="9F32EB6A" w:tentative="1">
      <w:start w:val="1"/>
      <w:numFmt w:val="bullet"/>
      <w:lvlText w:val="•"/>
      <w:lvlJc w:val="left"/>
      <w:pPr>
        <w:tabs>
          <w:tab w:val="num" w:pos="2880"/>
        </w:tabs>
        <w:ind w:left="2880" w:hanging="360"/>
      </w:pPr>
      <w:rPr>
        <w:rFonts w:ascii="Arial" w:hAnsi="Arial" w:hint="default"/>
      </w:rPr>
    </w:lvl>
    <w:lvl w:ilvl="4" w:tplc="089EF032" w:tentative="1">
      <w:start w:val="1"/>
      <w:numFmt w:val="bullet"/>
      <w:lvlText w:val="•"/>
      <w:lvlJc w:val="left"/>
      <w:pPr>
        <w:tabs>
          <w:tab w:val="num" w:pos="3600"/>
        </w:tabs>
        <w:ind w:left="3600" w:hanging="360"/>
      </w:pPr>
      <w:rPr>
        <w:rFonts w:ascii="Arial" w:hAnsi="Arial" w:hint="default"/>
      </w:rPr>
    </w:lvl>
    <w:lvl w:ilvl="5" w:tplc="67BE4C64" w:tentative="1">
      <w:start w:val="1"/>
      <w:numFmt w:val="bullet"/>
      <w:lvlText w:val="•"/>
      <w:lvlJc w:val="left"/>
      <w:pPr>
        <w:tabs>
          <w:tab w:val="num" w:pos="4320"/>
        </w:tabs>
        <w:ind w:left="4320" w:hanging="360"/>
      </w:pPr>
      <w:rPr>
        <w:rFonts w:ascii="Arial" w:hAnsi="Arial" w:hint="default"/>
      </w:rPr>
    </w:lvl>
    <w:lvl w:ilvl="6" w:tplc="E7EE3D82" w:tentative="1">
      <w:start w:val="1"/>
      <w:numFmt w:val="bullet"/>
      <w:lvlText w:val="•"/>
      <w:lvlJc w:val="left"/>
      <w:pPr>
        <w:tabs>
          <w:tab w:val="num" w:pos="5040"/>
        </w:tabs>
        <w:ind w:left="5040" w:hanging="360"/>
      </w:pPr>
      <w:rPr>
        <w:rFonts w:ascii="Arial" w:hAnsi="Arial" w:hint="default"/>
      </w:rPr>
    </w:lvl>
    <w:lvl w:ilvl="7" w:tplc="02ACCEA8" w:tentative="1">
      <w:start w:val="1"/>
      <w:numFmt w:val="bullet"/>
      <w:lvlText w:val="•"/>
      <w:lvlJc w:val="left"/>
      <w:pPr>
        <w:tabs>
          <w:tab w:val="num" w:pos="5760"/>
        </w:tabs>
        <w:ind w:left="5760" w:hanging="360"/>
      </w:pPr>
      <w:rPr>
        <w:rFonts w:ascii="Arial" w:hAnsi="Arial" w:hint="default"/>
      </w:rPr>
    </w:lvl>
    <w:lvl w:ilvl="8" w:tplc="C1CC3B48" w:tentative="1">
      <w:start w:val="1"/>
      <w:numFmt w:val="bullet"/>
      <w:lvlText w:val="•"/>
      <w:lvlJc w:val="left"/>
      <w:pPr>
        <w:tabs>
          <w:tab w:val="num" w:pos="6480"/>
        </w:tabs>
        <w:ind w:left="6480" w:hanging="360"/>
      </w:pPr>
      <w:rPr>
        <w:rFonts w:ascii="Arial" w:hAnsi="Arial" w:hint="default"/>
      </w:rPr>
    </w:lvl>
  </w:abstractNum>
  <w:abstractNum w:abstractNumId="44">
    <w:nsid w:val="7EE9039D"/>
    <w:multiLevelType w:val="hybridMultilevel"/>
    <w:tmpl w:val="8C3A2EE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24"/>
  </w:num>
  <w:num w:numId="8">
    <w:abstractNumId w:val="34"/>
  </w:num>
  <w:num w:numId="9">
    <w:abstractNumId w:val="44"/>
  </w:num>
  <w:num w:numId="10">
    <w:abstractNumId w:val="40"/>
  </w:num>
  <w:num w:numId="11">
    <w:abstractNumId w:val="20"/>
  </w:num>
  <w:num w:numId="12">
    <w:abstractNumId w:val="42"/>
  </w:num>
  <w:num w:numId="13">
    <w:abstractNumId w:val="13"/>
  </w:num>
  <w:num w:numId="14">
    <w:abstractNumId w:val="25"/>
  </w:num>
  <w:num w:numId="15">
    <w:abstractNumId w:val="22"/>
  </w:num>
  <w:num w:numId="16">
    <w:abstractNumId w:val="18"/>
  </w:num>
  <w:num w:numId="17">
    <w:abstractNumId w:val="38"/>
  </w:num>
  <w:num w:numId="18">
    <w:abstractNumId w:val="8"/>
  </w:num>
  <w:num w:numId="19">
    <w:abstractNumId w:val="17"/>
  </w:num>
  <w:num w:numId="20">
    <w:abstractNumId w:val="11"/>
  </w:num>
  <w:num w:numId="21">
    <w:abstractNumId w:val="10"/>
  </w:num>
  <w:num w:numId="22">
    <w:abstractNumId w:val="19"/>
  </w:num>
  <w:num w:numId="23">
    <w:abstractNumId w:val="41"/>
  </w:num>
  <w:num w:numId="24">
    <w:abstractNumId w:val="27"/>
  </w:num>
  <w:num w:numId="25">
    <w:abstractNumId w:val="29"/>
  </w:num>
  <w:num w:numId="26">
    <w:abstractNumId w:val="43"/>
  </w:num>
  <w:num w:numId="27">
    <w:abstractNumId w:val="35"/>
  </w:num>
  <w:num w:numId="28">
    <w:abstractNumId w:val="39"/>
  </w:num>
  <w:num w:numId="29">
    <w:abstractNumId w:val="15"/>
  </w:num>
  <w:num w:numId="30">
    <w:abstractNumId w:val="16"/>
  </w:num>
  <w:num w:numId="31">
    <w:abstractNumId w:val="23"/>
  </w:num>
  <w:num w:numId="32">
    <w:abstractNumId w:val="9"/>
  </w:num>
  <w:num w:numId="33">
    <w:abstractNumId w:val="7"/>
  </w:num>
  <w:num w:numId="34">
    <w:abstractNumId w:val="37"/>
  </w:num>
  <w:num w:numId="35">
    <w:abstractNumId w:val="30"/>
  </w:num>
  <w:num w:numId="36">
    <w:abstractNumId w:val="32"/>
  </w:num>
  <w:num w:numId="37">
    <w:abstractNumId w:val="12"/>
  </w:num>
  <w:num w:numId="38">
    <w:abstractNumId w:val="31"/>
  </w:num>
  <w:num w:numId="39">
    <w:abstractNumId w:val="14"/>
  </w:num>
  <w:num w:numId="40">
    <w:abstractNumId w:val="6"/>
  </w:num>
  <w:num w:numId="41">
    <w:abstractNumId w:val="21"/>
  </w:num>
  <w:num w:numId="42">
    <w:abstractNumId w:val="26"/>
  </w:num>
  <w:num w:numId="43">
    <w:abstractNumId w:val="33"/>
  </w:num>
  <w:num w:numId="44">
    <w:abstractNumId w:val="36"/>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4A4"/>
    <w:rsid w:val="00003408"/>
    <w:rsid w:val="00003434"/>
    <w:rsid w:val="000058BF"/>
    <w:rsid w:val="0001094F"/>
    <w:rsid w:val="0001347D"/>
    <w:rsid w:val="00022B4F"/>
    <w:rsid w:val="000268E7"/>
    <w:rsid w:val="000410DE"/>
    <w:rsid w:val="000421CD"/>
    <w:rsid w:val="000458D6"/>
    <w:rsid w:val="00071EF7"/>
    <w:rsid w:val="000744A4"/>
    <w:rsid w:val="000744DF"/>
    <w:rsid w:val="00080E5A"/>
    <w:rsid w:val="000904E4"/>
    <w:rsid w:val="00096841"/>
    <w:rsid w:val="000A60AF"/>
    <w:rsid w:val="000A68D6"/>
    <w:rsid w:val="000B3724"/>
    <w:rsid w:val="000B608C"/>
    <w:rsid w:val="000B74DF"/>
    <w:rsid w:val="000C60EA"/>
    <w:rsid w:val="000C6C30"/>
    <w:rsid w:val="000D0167"/>
    <w:rsid w:val="000D01C2"/>
    <w:rsid w:val="000E12E8"/>
    <w:rsid w:val="000E412C"/>
    <w:rsid w:val="000E6F1E"/>
    <w:rsid w:val="000F6F4C"/>
    <w:rsid w:val="00105B09"/>
    <w:rsid w:val="00106232"/>
    <w:rsid w:val="00111931"/>
    <w:rsid w:val="00121F2B"/>
    <w:rsid w:val="0012371E"/>
    <w:rsid w:val="00142B63"/>
    <w:rsid w:val="00150526"/>
    <w:rsid w:val="001519F6"/>
    <w:rsid w:val="00152D6B"/>
    <w:rsid w:val="00163840"/>
    <w:rsid w:val="00165295"/>
    <w:rsid w:val="001728B8"/>
    <w:rsid w:val="001844B9"/>
    <w:rsid w:val="00186506"/>
    <w:rsid w:val="00186755"/>
    <w:rsid w:val="001875C0"/>
    <w:rsid w:val="00193E27"/>
    <w:rsid w:val="00194F1A"/>
    <w:rsid w:val="001A06B0"/>
    <w:rsid w:val="001A4715"/>
    <w:rsid w:val="001A5A65"/>
    <w:rsid w:val="001C0325"/>
    <w:rsid w:val="001C2B38"/>
    <w:rsid w:val="001C2FFF"/>
    <w:rsid w:val="001C3CF9"/>
    <w:rsid w:val="001C7438"/>
    <w:rsid w:val="001C78F6"/>
    <w:rsid w:val="001D33AB"/>
    <w:rsid w:val="001E044C"/>
    <w:rsid w:val="001E484B"/>
    <w:rsid w:val="001F02D9"/>
    <w:rsid w:val="0020128D"/>
    <w:rsid w:val="00202FDF"/>
    <w:rsid w:val="00203ED7"/>
    <w:rsid w:val="0020495F"/>
    <w:rsid w:val="00204E4F"/>
    <w:rsid w:val="00212C8E"/>
    <w:rsid w:val="00213497"/>
    <w:rsid w:val="002207F4"/>
    <w:rsid w:val="00221E4B"/>
    <w:rsid w:val="002223BD"/>
    <w:rsid w:val="0022791E"/>
    <w:rsid w:val="00231992"/>
    <w:rsid w:val="00235675"/>
    <w:rsid w:val="002357D5"/>
    <w:rsid w:val="00242FCD"/>
    <w:rsid w:val="00244C70"/>
    <w:rsid w:val="00244F3F"/>
    <w:rsid w:val="00247FE2"/>
    <w:rsid w:val="0025309B"/>
    <w:rsid w:val="002623CF"/>
    <w:rsid w:val="002747C6"/>
    <w:rsid w:val="002839F2"/>
    <w:rsid w:val="002877B2"/>
    <w:rsid w:val="00294BE2"/>
    <w:rsid w:val="002B7705"/>
    <w:rsid w:val="002C6758"/>
    <w:rsid w:val="002C6E99"/>
    <w:rsid w:val="002D461C"/>
    <w:rsid w:val="002F318B"/>
    <w:rsid w:val="002F64B7"/>
    <w:rsid w:val="002F6816"/>
    <w:rsid w:val="002F7FEF"/>
    <w:rsid w:val="00302FD1"/>
    <w:rsid w:val="0031770B"/>
    <w:rsid w:val="00322F04"/>
    <w:rsid w:val="0033051D"/>
    <w:rsid w:val="00330E82"/>
    <w:rsid w:val="00331AD4"/>
    <w:rsid w:val="0033302C"/>
    <w:rsid w:val="003370EA"/>
    <w:rsid w:val="00344BBC"/>
    <w:rsid w:val="003463ED"/>
    <w:rsid w:val="00346A88"/>
    <w:rsid w:val="00347C81"/>
    <w:rsid w:val="00350154"/>
    <w:rsid w:val="00355B3E"/>
    <w:rsid w:val="00356217"/>
    <w:rsid w:val="00364F99"/>
    <w:rsid w:val="003815EA"/>
    <w:rsid w:val="00381781"/>
    <w:rsid w:val="0038757E"/>
    <w:rsid w:val="003925FC"/>
    <w:rsid w:val="003A090B"/>
    <w:rsid w:val="003A22B5"/>
    <w:rsid w:val="003A394E"/>
    <w:rsid w:val="003A455D"/>
    <w:rsid w:val="003A7FBB"/>
    <w:rsid w:val="003B0F7D"/>
    <w:rsid w:val="003B2E9F"/>
    <w:rsid w:val="003B427A"/>
    <w:rsid w:val="003C55C6"/>
    <w:rsid w:val="003C6FBD"/>
    <w:rsid w:val="003E2B3E"/>
    <w:rsid w:val="003E3351"/>
    <w:rsid w:val="003E55BC"/>
    <w:rsid w:val="003F0149"/>
    <w:rsid w:val="003F0E32"/>
    <w:rsid w:val="004050A7"/>
    <w:rsid w:val="004065C1"/>
    <w:rsid w:val="00407AD2"/>
    <w:rsid w:val="00410398"/>
    <w:rsid w:val="00420094"/>
    <w:rsid w:val="00422121"/>
    <w:rsid w:val="004308AB"/>
    <w:rsid w:val="00444365"/>
    <w:rsid w:val="0044548A"/>
    <w:rsid w:val="00452181"/>
    <w:rsid w:val="00462396"/>
    <w:rsid w:val="0046296D"/>
    <w:rsid w:val="00466C98"/>
    <w:rsid w:val="00470A12"/>
    <w:rsid w:val="004866B2"/>
    <w:rsid w:val="004946F3"/>
    <w:rsid w:val="00497C5E"/>
    <w:rsid w:val="004A4F1E"/>
    <w:rsid w:val="004A7564"/>
    <w:rsid w:val="004B40F0"/>
    <w:rsid w:val="004C20E0"/>
    <w:rsid w:val="004D3991"/>
    <w:rsid w:val="004D57BC"/>
    <w:rsid w:val="004D7C48"/>
    <w:rsid w:val="004E00F6"/>
    <w:rsid w:val="004E2CDE"/>
    <w:rsid w:val="004F5AF3"/>
    <w:rsid w:val="00517B60"/>
    <w:rsid w:val="00521C51"/>
    <w:rsid w:val="005239A8"/>
    <w:rsid w:val="00525FA0"/>
    <w:rsid w:val="00535E59"/>
    <w:rsid w:val="00541F94"/>
    <w:rsid w:val="005526A9"/>
    <w:rsid w:val="00557AD0"/>
    <w:rsid w:val="00562AF6"/>
    <w:rsid w:val="00563F75"/>
    <w:rsid w:val="00565A6E"/>
    <w:rsid w:val="00570EB4"/>
    <w:rsid w:val="00576486"/>
    <w:rsid w:val="00581FB9"/>
    <w:rsid w:val="00584707"/>
    <w:rsid w:val="005914D5"/>
    <w:rsid w:val="005921AB"/>
    <w:rsid w:val="005939AE"/>
    <w:rsid w:val="00594537"/>
    <w:rsid w:val="005A1AF3"/>
    <w:rsid w:val="005A1B5F"/>
    <w:rsid w:val="005A7766"/>
    <w:rsid w:val="005B64DD"/>
    <w:rsid w:val="005D3CCD"/>
    <w:rsid w:val="005E187B"/>
    <w:rsid w:val="005E18EA"/>
    <w:rsid w:val="005E5B12"/>
    <w:rsid w:val="005F03AF"/>
    <w:rsid w:val="005F2387"/>
    <w:rsid w:val="00601E43"/>
    <w:rsid w:val="00614765"/>
    <w:rsid w:val="00616016"/>
    <w:rsid w:val="006253A6"/>
    <w:rsid w:val="00625681"/>
    <w:rsid w:val="00627E7E"/>
    <w:rsid w:val="00630FE4"/>
    <w:rsid w:val="00632857"/>
    <w:rsid w:val="006346F5"/>
    <w:rsid w:val="00637069"/>
    <w:rsid w:val="006430B1"/>
    <w:rsid w:val="0065246B"/>
    <w:rsid w:val="00653B2C"/>
    <w:rsid w:val="00655B4F"/>
    <w:rsid w:val="00660ACB"/>
    <w:rsid w:val="00667E93"/>
    <w:rsid w:val="006760F9"/>
    <w:rsid w:val="006805C3"/>
    <w:rsid w:val="00681607"/>
    <w:rsid w:val="006840AD"/>
    <w:rsid w:val="006870EC"/>
    <w:rsid w:val="006950CA"/>
    <w:rsid w:val="006A6B8C"/>
    <w:rsid w:val="006A78C1"/>
    <w:rsid w:val="006C7C19"/>
    <w:rsid w:val="006C7F6D"/>
    <w:rsid w:val="006D00F6"/>
    <w:rsid w:val="006D0E76"/>
    <w:rsid w:val="006D4A3D"/>
    <w:rsid w:val="006D4FB1"/>
    <w:rsid w:val="006F11AC"/>
    <w:rsid w:val="006F47E1"/>
    <w:rsid w:val="0070220C"/>
    <w:rsid w:val="007047F0"/>
    <w:rsid w:val="00727A25"/>
    <w:rsid w:val="0073610E"/>
    <w:rsid w:val="00736D16"/>
    <w:rsid w:val="00740DA8"/>
    <w:rsid w:val="007455A5"/>
    <w:rsid w:val="00750E86"/>
    <w:rsid w:val="0076475D"/>
    <w:rsid w:val="00765857"/>
    <w:rsid w:val="00766E77"/>
    <w:rsid w:val="00776456"/>
    <w:rsid w:val="007802B1"/>
    <w:rsid w:val="007918F0"/>
    <w:rsid w:val="00796E8D"/>
    <w:rsid w:val="007A1C15"/>
    <w:rsid w:val="007A719B"/>
    <w:rsid w:val="007A7708"/>
    <w:rsid w:val="007D1435"/>
    <w:rsid w:val="007D2530"/>
    <w:rsid w:val="007E1EB4"/>
    <w:rsid w:val="007E5C6E"/>
    <w:rsid w:val="007F08A9"/>
    <w:rsid w:val="007F3087"/>
    <w:rsid w:val="007F4CB0"/>
    <w:rsid w:val="00806E3F"/>
    <w:rsid w:val="00815076"/>
    <w:rsid w:val="00816DF5"/>
    <w:rsid w:val="00833283"/>
    <w:rsid w:val="00833C8B"/>
    <w:rsid w:val="00842A68"/>
    <w:rsid w:val="0085018E"/>
    <w:rsid w:val="00861DB5"/>
    <w:rsid w:val="00863EAF"/>
    <w:rsid w:val="00872A7F"/>
    <w:rsid w:val="008761EE"/>
    <w:rsid w:val="008777BF"/>
    <w:rsid w:val="0088292C"/>
    <w:rsid w:val="00884A7B"/>
    <w:rsid w:val="008B3382"/>
    <w:rsid w:val="008C04FF"/>
    <w:rsid w:val="008C1563"/>
    <w:rsid w:val="008C23A8"/>
    <w:rsid w:val="008C5A41"/>
    <w:rsid w:val="008C6E7E"/>
    <w:rsid w:val="008F0EC6"/>
    <w:rsid w:val="008F2F7B"/>
    <w:rsid w:val="008F6E03"/>
    <w:rsid w:val="00902C07"/>
    <w:rsid w:val="00913EEF"/>
    <w:rsid w:val="00924855"/>
    <w:rsid w:val="00924BB4"/>
    <w:rsid w:val="009455D1"/>
    <w:rsid w:val="009601D7"/>
    <w:rsid w:val="00966F11"/>
    <w:rsid w:val="00972495"/>
    <w:rsid w:val="0097562D"/>
    <w:rsid w:val="00993E42"/>
    <w:rsid w:val="009A0394"/>
    <w:rsid w:val="009A64E3"/>
    <w:rsid w:val="009B3FD6"/>
    <w:rsid w:val="009B48D7"/>
    <w:rsid w:val="009B5CE7"/>
    <w:rsid w:val="009C3CD5"/>
    <w:rsid w:val="009C640B"/>
    <w:rsid w:val="009C70F4"/>
    <w:rsid w:val="009D0E10"/>
    <w:rsid w:val="009E6631"/>
    <w:rsid w:val="009E75EB"/>
    <w:rsid w:val="009F05F7"/>
    <w:rsid w:val="00A01720"/>
    <w:rsid w:val="00A053CC"/>
    <w:rsid w:val="00A313F2"/>
    <w:rsid w:val="00A4139A"/>
    <w:rsid w:val="00A41B93"/>
    <w:rsid w:val="00A448C6"/>
    <w:rsid w:val="00A47E6F"/>
    <w:rsid w:val="00A60DC5"/>
    <w:rsid w:val="00A706EB"/>
    <w:rsid w:val="00A73759"/>
    <w:rsid w:val="00A75051"/>
    <w:rsid w:val="00A80B1A"/>
    <w:rsid w:val="00A81AE3"/>
    <w:rsid w:val="00A82057"/>
    <w:rsid w:val="00A840D7"/>
    <w:rsid w:val="00A8666C"/>
    <w:rsid w:val="00A87E29"/>
    <w:rsid w:val="00A907A6"/>
    <w:rsid w:val="00AA09F9"/>
    <w:rsid w:val="00AA1862"/>
    <w:rsid w:val="00AA5E7A"/>
    <w:rsid w:val="00AC079F"/>
    <w:rsid w:val="00AC2067"/>
    <w:rsid w:val="00AC3D7E"/>
    <w:rsid w:val="00AC49C7"/>
    <w:rsid w:val="00AD37F5"/>
    <w:rsid w:val="00AD6BBC"/>
    <w:rsid w:val="00AD7366"/>
    <w:rsid w:val="00AD75F4"/>
    <w:rsid w:val="00AE7422"/>
    <w:rsid w:val="00AF02DF"/>
    <w:rsid w:val="00B01427"/>
    <w:rsid w:val="00B04835"/>
    <w:rsid w:val="00B079EE"/>
    <w:rsid w:val="00B116D0"/>
    <w:rsid w:val="00B13625"/>
    <w:rsid w:val="00B14F91"/>
    <w:rsid w:val="00B202C5"/>
    <w:rsid w:val="00B41B9F"/>
    <w:rsid w:val="00B44B11"/>
    <w:rsid w:val="00B5632C"/>
    <w:rsid w:val="00B56689"/>
    <w:rsid w:val="00B675CC"/>
    <w:rsid w:val="00B76C45"/>
    <w:rsid w:val="00B80A7D"/>
    <w:rsid w:val="00B930A9"/>
    <w:rsid w:val="00B93975"/>
    <w:rsid w:val="00BB16A9"/>
    <w:rsid w:val="00BB1865"/>
    <w:rsid w:val="00BB435A"/>
    <w:rsid w:val="00BC1507"/>
    <w:rsid w:val="00BC3376"/>
    <w:rsid w:val="00BC5CC3"/>
    <w:rsid w:val="00BC748D"/>
    <w:rsid w:val="00BE003F"/>
    <w:rsid w:val="00BE3EE3"/>
    <w:rsid w:val="00BE70D0"/>
    <w:rsid w:val="00BF0665"/>
    <w:rsid w:val="00BF0D14"/>
    <w:rsid w:val="00BF27F5"/>
    <w:rsid w:val="00BF5F99"/>
    <w:rsid w:val="00C010ED"/>
    <w:rsid w:val="00C02E9C"/>
    <w:rsid w:val="00C030A8"/>
    <w:rsid w:val="00C1104D"/>
    <w:rsid w:val="00C17BF9"/>
    <w:rsid w:val="00C20790"/>
    <w:rsid w:val="00C256F6"/>
    <w:rsid w:val="00C2664A"/>
    <w:rsid w:val="00C308D1"/>
    <w:rsid w:val="00C32636"/>
    <w:rsid w:val="00C329F0"/>
    <w:rsid w:val="00C45905"/>
    <w:rsid w:val="00C4703A"/>
    <w:rsid w:val="00C5797D"/>
    <w:rsid w:val="00C57B25"/>
    <w:rsid w:val="00C649E4"/>
    <w:rsid w:val="00C65994"/>
    <w:rsid w:val="00C73504"/>
    <w:rsid w:val="00C74079"/>
    <w:rsid w:val="00C7480F"/>
    <w:rsid w:val="00C84656"/>
    <w:rsid w:val="00C95F80"/>
    <w:rsid w:val="00CA32D5"/>
    <w:rsid w:val="00CB1857"/>
    <w:rsid w:val="00CB4FAB"/>
    <w:rsid w:val="00CB5B3D"/>
    <w:rsid w:val="00CC26C7"/>
    <w:rsid w:val="00CD26F6"/>
    <w:rsid w:val="00CE0FDC"/>
    <w:rsid w:val="00CE12FD"/>
    <w:rsid w:val="00CE1668"/>
    <w:rsid w:val="00CE67E1"/>
    <w:rsid w:val="00CE6A6E"/>
    <w:rsid w:val="00CF2F78"/>
    <w:rsid w:val="00D00987"/>
    <w:rsid w:val="00D0379A"/>
    <w:rsid w:val="00D0661D"/>
    <w:rsid w:val="00D10643"/>
    <w:rsid w:val="00D12587"/>
    <w:rsid w:val="00D153BE"/>
    <w:rsid w:val="00D17675"/>
    <w:rsid w:val="00D17797"/>
    <w:rsid w:val="00D20A21"/>
    <w:rsid w:val="00D274F0"/>
    <w:rsid w:val="00D35C16"/>
    <w:rsid w:val="00D5108B"/>
    <w:rsid w:val="00D52D2A"/>
    <w:rsid w:val="00D54EE6"/>
    <w:rsid w:val="00D56224"/>
    <w:rsid w:val="00D678AE"/>
    <w:rsid w:val="00D72673"/>
    <w:rsid w:val="00D729C7"/>
    <w:rsid w:val="00D775DE"/>
    <w:rsid w:val="00D85B90"/>
    <w:rsid w:val="00D86019"/>
    <w:rsid w:val="00DA0797"/>
    <w:rsid w:val="00DA1707"/>
    <w:rsid w:val="00DA678D"/>
    <w:rsid w:val="00DA73BE"/>
    <w:rsid w:val="00DA74A4"/>
    <w:rsid w:val="00DB080B"/>
    <w:rsid w:val="00DB69E2"/>
    <w:rsid w:val="00DB6B33"/>
    <w:rsid w:val="00DB6E17"/>
    <w:rsid w:val="00DC09FF"/>
    <w:rsid w:val="00DC4705"/>
    <w:rsid w:val="00DD2235"/>
    <w:rsid w:val="00DD3575"/>
    <w:rsid w:val="00DE3E79"/>
    <w:rsid w:val="00DE4E8E"/>
    <w:rsid w:val="00DE74BB"/>
    <w:rsid w:val="00DF1426"/>
    <w:rsid w:val="00DF4ACC"/>
    <w:rsid w:val="00DF6A68"/>
    <w:rsid w:val="00E0036C"/>
    <w:rsid w:val="00E02EC6"/>
    <w:rsid w:val="00E077F4"/>
    <w:rsid w:val="00E115B7"/>
    <w:rsid w:val="00E147EC"/>
    <w:rsid w:val="00E15FFA"/>
    <w:rsid w:val="00E16D2D"/>
    <w:rsid w:val="00E21ACA"/>
    <w:rsid w:val="00E23EF4"/>
    <w:rsid w:val="00E33C87"/>
    <w:rsid w:val="00E419F0"/>
    <w:rsid w:val="00E42D0C"/>
    <w:rsid w:val="00E613B2"/>
    <w:rsid w:val="00E70CA0"/>
    <w:rsid w:val="00E7493B"/>
    <w:rsid w:val="00E8089D"/>
    <w:rsid w:val="00E85141"/>
    <w:rsid w:val="00E86E92"/>
    <w:rsid w:val="00E937A8"/>
    <w:rsid w:val="00E9629A"/>
    <w:rsid w:val="00EA46A6"/>
    <w:rsid w:val="00EC2E1A"/>
    <w:rsid w:val="00EC33E4"/>
    <w:rsid w:val="00EC4DEE"/>
    <w:rsid w:val="00EC63C3"/>
    <w:rsid w:val="00ED0223"/>
    <w:rsid w:val="00EF13E2"/>
    <w:rsid w:val="00EF1D89"/>
    <w:rsid w:val="00EF2169"/>
    <w:rsid w:val="00EF262D"/>
    <w:rsid w:val="00EF5B05"/>
    <w:rsid w:val="00EF7F6F"/>
    <w:rsid w:val="00F00271"/>
    <w:rsid w:val="00F035E6"/>
    <w:rsid w:val="00F06F29"/>
    <w:rsid w:val="00F07633"/>
    <w:rsid w:val="00F109F8"/>
    <w:rsid w:val="00F125E1"/>
    <w:rsid w:val="00F14888"/>
    <w:rsid w:val="00F220BD"/>
    <w:rsid w:val="00F24807"/>
    <w:rsid w:val="00F250F8"/>
    <w:rsid w:val="00F25EFE"/>
    <w:rsid w:val="00F37674"/>
    <w:rsid w:val="00F40020"/>
    <w:rsid w:val="00F470DB"/>
    <w:rsid w:val="00F50169"/>
    <w:rsid w:val="00F6090C"/>
    <w:rsid w:val="00F61391"/>
    <w:rsid w:val="00F64F2B"/>
    <w:rsid w:val="00F66E61"/>
    <w:rsid w:val="00F709FB"/>
    <w:rsid w:val="00F73320"/>
    <w:rsid w:val="00F76517"/>
    <w:rsid w:val="00F77D94"/>
    <w:rsid w:val="00F83516"/>
    <w:rsid w:val="00F85E18"/>
    <w:rsid w:val="00F9036A"/>
    <w:rsid w:val="00F922E5"/>
    <w:rsid w:val="00F92626"/>
    <w:rsid w:val="00F9451C"/>
    <w:rsid w:val="00F94AD0"/>
    <w:rsid w:val="00F94BF2"/>
    <w:rsid w:val="00F95A8B"/>
    <w:rsid w:val="00F96C57"/>
    <w:rsid w:val="00FC63DC"/>
    <w:rsid w:val="00FD2F9D"/>
    <w:rsid w:val="00FD430B"/>
    <w:rsid w:val="00FD5CDC"/>
    <w:rsid w:val="00FD7A62"/>
    <w:rsid w:val="00FE7AF1"/>
    <w:rsid w:val="00FF36B8"/>
    <w:rsid w:val="00FF4B6C"/>
    <w:rsid w:val="00FF6F04"/>
    <w:rsid w:val="00FF73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BD7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20E0"/>
    <w:pPr>
      <w:suppressAutoHyphens/>
      <w:spacing w:after="200" w:line="276"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3z0">
    <w:name w:val="WW8Num3z0"/>
    <w:rsid w:val="004C20E0"/>
    <w:rPr>
      <w:rFonts w:ascii="Symbol" w:hAnsi="Symbol" w:cs="Symbol"/>
    </w:rPr>
  </w:style>
  <w:style w:type="character" w:customStyle="1" w:styleId="WW8Num3z1">
    <w:name w:val="WW8Num3z1"/>
    <w:rsid w:val="004C20E0"/>
    <w:rPr>
      <w:rFonts w:ascii="Courier New" w:hAnsi="Courier New" w:cs="Courier New"/>
    </w:rPr>
  </w:style>
  <w:style w:type="character" w:customStyle="1" w:styleId="WW8Num3z2">
    <w:name w:val="WW8Num3z2"/>
    <w:rsid w:val="004C20E0"/>
    <w:rPr>
      <w:rFonts w:ascii="Wingdings" w:hAnsi="Wingdings" w:cs="Wingdings"/>
    </w:rPr>
  </w:style>
  <w:style w:type="character" w:customStyle="1" w:styleId="WW8Num5z0">
    <w:name w:val="WW8Num5z0"/>
    <w:rsid w:val="004C20E0"/>
    <w:rPr>
      <w:rFonts w:ascii="Symbol" w:hAnsi="Symbol" w:cs="Symbol"/>
    </w:rPr>
  </w:style>
  <w:style w:type="character" w:customStyle="1" w:styleId="WW8Num5z1">
    <w:name w:val="WW8Num5z1"/>
    <w:rsid w:val="004C20E0"/>
    <w:rPr>
      <w:rFonts w:ascii="Courier New" w:hAnsi="Courier New" w:cs="Courier New"/>
    </w:rPr>
  </w:style>
  <w:style w:type="character" w:customStyle="1" w:styleId="WW8Num5z2">
    <w:name w:val="WW8Num5z2"/>
    <w:rsid w:val="004C20E0"/>
    <w:rPr>
      <w:rFonts w:ascii="Wingdings" w:hAnsi="Wingdings" w:cs="Wingdings"/>
    </w:rPr>
  </w:style>
  <w:style w:type="character" w:customStyle="1" w:styleId="WW8Num6z0">
    <w:name w:val="WW8Num6z0"/>
    <w:rsid w:val="004C20E0"/>
    <w:rPr>
      <w:rFonts w:ascii="Symbol" w:hAnsi="Symbol" w:cs="Symbol"/>
    </w:rPr>
  </w:style>
  <w:style w:type="character" w:customStyle="1" w:styleId="WW8Num6z1">
    <w:name w:val="WW8Num6z1"/>
    <w:rsid w:val="004C20E0"/>
    <w:rPr>
      <w:rFonts w:ascii="Courier New" w:hAnsi="Courier New" w:cs="Courier New"/>
    </w:rPr>
  </w:style>
  <w:style w:type="character" w:customStyle="1" w:styleId="WW8Num6z2">
    <w:name w:val="WW8Num6z2"/>
    <w:rsid w:val="004C20E0"/>
    <w:rPr>
      <w:rFonts w:ascii="Wingdings" w:hAnsi="Wingdings" w:cs="Wingdings"/>
    </w:rPr>
  </w:style>
  <w:style w:type="character" w:customStyle="1" w:styleId="WW8Num7z0">
    <w:name w:val="WW8Num7z0"/>
    <w:rsid w:val="004C20E0"/>
    <w:rPr>
      <w:rFonts w:ascii="Symbol" w:hAnsi="Symbol" w:cs="Symbol"/>
    </w:rPr>
  </w:style>
  <w:style w:type="character" w:customStyle="1" w:styleId="WW8Num7z1">
    <w:name w:val="WW8Num7z1"/>
    <w:rsid w:val="004C20E0"/>
    <w:rPr>
      <w:rFonts w:ascii="Courier New" w:hAnsi="Courier New" w:cs="Courier New"/>
    </w:rPr>
  </w:style>
  <w:style w:type="character" w:customStyle="1" w:styleId="WW8Num7z2">
    <w:name w:val="WW8Num7z2"/>
    <w:rsid w:val="004C20E0"/>
    <w:rPr>
      <w:rFonts w:ascii="Wingdings" w:hAnsi="Wingdings" w:cs="Wingdings"/>
    </w:rPr>
  </w:style>
  <w:style w:type="character" w:customStyle="1" w:styleId="WW8Num9z0">
    <w:name w:val="WW8Num9z0"/>
    <w:rsid w:val="004C20E0"/>
    <w:rPr>
      <w:rFonts w:ascii="Symbol" w:hAnsi="Symbol" w:cs="Symbol"/>
    </w:rPr>
  </w:style>
  <w:style w:type="character" w:customStyle="1" w:styleId="WW8Num9z1">
    <w:name w:val="WW8Num9z1"/>
    <w:rsid w:val="004C20E0"/>
    <w:rPr>
      <w:rFonts w:ascii="Courier New" w:hAnsi="Courier New" w:cs="Courier New"/>
    </w:rPr>
  </w:style>
  <w:style w:type="character" w:customStyle="1" w:styleId="WW8Num9z2">
    <w:name w:val="WW8Num9z2"/>
    <w:rsid w:val="004C20E0"/>
    <w:rPr>
      <w:rFonts w:ascii="Wingdings" w:hAnsi="Wingdings" w:cs="Wingdings"/>
    </w:rPr>
  </w:style>
  <w:style w:type="character" w:customStyle="1" w:styleId="Carpredefinitoparagrafo2">
    <w:name w:val="Car. predefinito paragrafo2"/>
    <w:rsid w:val="004C20E0"/>
  </w:style>
  <w:style w:type="character" w:customStyle="1" w:styleId="Carpredefinitoparagrafo1">
    <w:name w:val="Car. predefinito paragrafo1"/>
    <w:rsid w:val="004C20E0"/>
  </w:style>
  <w:style w:type="character" w:customStyle="1" w:styleId="TestofumettoCarattere">
    <w:name w:val="Testo fumetto Carattere"/>
    <w:rsid w:val="004C20E0"/>
    <w:rPr>
      <w:rFonts w:ascii="Tahoma" w:hAnsi="Tahoma" w:cs="Tahoma"/>
      <w:sz w:val="16"/>
      <w:szCs w:val="16"/>
    </w:rPr>
  </w:style>
  <w:style w:type="character" w:customStyle="1" w:styleId="IntestazioneCarattere">
    <w:name w:val="Intestazione Carattere"/>
    <w:uiPriority w:val="99"/>
    <w:rsid w:val="004C20E0"/>
    <w:rPr>
      <w:sz w:val="22"/>
      <w:szCs w:val="22"/>
    </w:rPr>
  </w:style>
  <w:style w:type="character" w:customStyle="1" w:styleId="PidipaginaCarattere">
    <w:name w:val="Piè di pagina Carattere"/>
    <w:uiPriority w:val="99"/>
    <w:rsid w:val="004C20E0"/>
    <w:rPr>
      <w:sz w:val="22"/>
      <w:szCs w:val="22"/>
    </w:rPr>
  </w:style>
  <w:style w:type="paragraph" w:customStyle="1" w:styleId="Intestazione2">
    <w:name w:val="Intestazione2"/>
    <w:basedOn w:val="Normale"/>
    <w:next w:val="Corpotesto"/>
    <w:rsid w:val="004C20E0"/>
    <w:pPr>
      <w:keepNext/>
      <w:spacing w:before="240" w:after="120"/>
    </w:pPr>
    <w:rPr>
      <w:rFonts w:ascii="Arial" w:eastAsia="Microsoft YaHei" w:hAnsi="Arial" w:cs="Mangal"/>
      <w:sz w:val="28"/>
      <w:szCs w:val="28"/>
    </w:rPr>
  </w:style>
  <w:style w:type="paragraph" w:styleId="Corpotesto">
    <w:name w:val="Body Text"/>
    <w:basedOn w:val="Normale"/>
    <w:rsid w:val="004C20E0"/>
    <w:pPr>
      <w:spacing w:after="120"/>
    </w:pPr>
  </w:style>
  <w:style w:type="paragraph" w:styleId="Elenco">
    <w:name w:val="List"/>
    <w:basedOn w:val="Corpotesto"/>
    <w:rsid w:val="004C20E0"/>
    <w:rPr>
      <w:rFonts w:cs="Mangal"/>
    </w:rPr>
  </w:style>
  <w:style w:type="paragraph" w:customStyle="1" w:styleId="Didascalia2">
    <w:name w:val="Didascalia2"/>
    <w:basedOn w:val="Normale"/>
    <w:rsid w:val="004C20E0"/>
    <w:pPr>
      <w:suppressLineNumbers/>
      <w:spacing w:before="120" w:after="120"/>
    </w:pPr>
    <w:rPr>
      <w:rFonts w:cs="Mangal"/>
      <w:i/>
      <w:iCs/>
      <w:sz w:val="24"/>
      <w:szCs w:val="24"/>
    </w:rPr>
  </w:style>
  <w:style w:type="paragraph" w:customStyle="1" w:styleId="Indice">
    <w:name w:val="Indice"/>
    <w:basedOn w:val="Normale"/>
    <w:rsid w:val="004C20E0"/>
    <w:pPr>
      <w:suppressLineNumbers/>
    </w:pPr>
    <w:rPr>
      <w:rFonts w:cs="Mangal"/>
    </w:rPr>
  </w:style>
  <w:style w:type="paragraph" w:customStyle="1" w:styleId="Intestazione1">
    <w:name w:val="Intestazione1"/>
    <w:basedOn w:val="Normale"/>
    <w:next w:val="Corpotesto"/>
    <w:rsid w:val="004C20E0"/>
    <w:pPr>
      <w:keepNext/>
      <w:spacing w:before="240" w:after="120"/>
    </w:pPr>
    <w:rPr>
      <w:rFonts w:ascii="Arial" w:eastAsia="Microsoft YaHei" w:hAnsi="Arial" w:cs="Mangal"/>
      <w:sz w:val="28"/>
      <w:szCs w:val="28"/>
    </w:rPr>
  </w:style>
  <w:style w:type="paragraph" w:customStyle="1" w:styleId="Didascalia1">
    <w:name w:val="Didascalia1"/>
    <w:basedOn w:val="Normale"/>
    <w:rsid w:val="004C20E0"/>
    <w:pPr>
      <w:suppressLineNumbers/>
      <w:spacing w:before="120" w:after="120"/>
    </w:pPr>
    <w:rPr>
      <w:rFonts w:cs="Mangal"/>
      <w:i/>
      <w:iCs/>
      <w:sz w:val="24"/>
      <w:szCs w:val="24"/>
    </w:rPr>
  </w:style>
  <w:style w:type="paragraph" w:styleId="Testofumetto">
    <w:name w:val="Balloon Text"/>
    <w:basedOn w:val="Normale"/>
    <w:rsid w:val="004C20E0"/>
    <w:pPr>
      <w:spacing w:after="0" w:line="240" w:lineRule="auto"/>
    </w:pPr>
    <w:rPr>
      <w:rFonts w:ascii="Tahoma" w:hAnsi="Tahoma" w:cs="Tahoma"/>
      <w:sz w:val="16"/>
      <w:szCs w:val="16"/>
    </w:rPr>
  </w:style>
  <w:style w:type="paragraph" w:styleId="Intestazione">
    <w:name w:val="header"/>
    <w:basedOn w:val="Normale"/>
    <w:uiPriority w:val="99"/>
    <w:rsid w:val="004C20E0"/>
    <w:pPr>
      <w:tabs>
        <w:tab w:val="center" w:pos="4819"/>
        <w:tab w:val="right" w:pos="9638"/>
      </w:tabs>
    </w:pPr>
  </w:style>
  <w:style w:type="paragraph" w:styleId="Pidipagina">
    <w:name w:val="footer"/>
    <w:basedOn w:val="Normale"/>
    <w:uiPriority w:val="99"/>
    <w:rsid w:val="004C20E0"/>
    <w:pPr>
      <w:tabs>
        <w:tab w:val="center" w:pos="4819"/>
        <w:tab w:val="right" w:pos="9638"/>
      </w:tabs>
    </w:pPr>
  </w:style>
  <w:style w:type="paragraph" w:customStyle="1" w:styleId="Contenutocornice">
    <w:name w:val="Contenuto cornice"/>
    <w:basedOn w:val="Corpotesto"/>
    <w:rsid w:val="004C20E0"/>
  </w:style>
  <w:style w:type="paragraph" w:customStyle="1" w:styleId="Contenutotabella">
    <w:name w:val="Contenuto tabella"/>
    <w:basedOn w:val="Normale"/>
    <w:rsid w:val="004C20E0"/>
    <w:pPr>
      <w:suppressLineNumbers/>
    </w:pPr>
  </w:style>
  <w:style w:type="paragraph" w:customStyle="1" w:styleId="Intestazionetabella">
    <w:name w:val="Intestazione tabella"/>
    <w:basedOn w:val="Contenutotabella"/>
    <w:rsid w:val="004C20E0"/>
    <w:pPr>
      <w:jc w:val="center"/>
    </w:pPr>
    <w:rPr>
      <w:b/>
      <w:bCs/>
    </w:rPr>
  </w:style>
  <w:style w:type="paragraph" w:customStyle="1" w:styleId="Default">
    <w:name w:val="Default"/>
    <w:basedOn w:val="Normale"/>
    <w:rsid w:val="004C20E0"/>
    <w:pPr>
      <w:autoSpaceDE w:val="0"/>
      <w:spacing w:after="0" w:line="200" w:lineRule="atLeast"/>
    </w:pPr>
    <w:rPr>
      <w:rFonts w:ascii="Times New Roman" w:eastAsia="Times New Roman" w:hAnsi="Times New Roman" w:cs="Times New Roman"/>
      <w:color w:val="000000"/>
      <w:sz w:val="24"/>
      <w:szCs w:val="24"/>
      <w:lang w:eastAsia="hi-IN" w:bidi="hi-IN"/>
    </w:rPr>
  </w:style>
  <w:style w:type="paragraph" w:styleId="Paragrafoelenco">
    <w:name w:val="List Paragraph"/>
    <w:basedOn w:val="Normale"/>
    <w:qFormat/>
    <w:rsid w:val="004C20E0"/>
    <w:pPr>
      <w:suppressAutoHyphens w:val="0"/>
      <w:ind w:left="720"/>
    </w:pPr>
  </w:style>
  <w:style w:type="paragraph" w:styleId="Nessunaspaziatura">
    <w:name w:val="No Spacing"/>
    <w:uiPriority w:val="1"/>
    <w:qFormat/>
    <w:rsid w:val="004C20E0"/>
    <w:pPr>
      <w:suppressAutoHyphens/>
    </w:pPr>
    <w:rPr>
      <w:rFonts w:ascii="Calibri" w:eastAsia="Calibri" w:hAnsi="Calibri" w:cs="Calibri"/>
      <w:sz w:val="22"/>
      <w:szCs w:val="22"/>
      <w:lang w:eastAsia="ar-SA"/>
    </w:rPr>
  </w:style>
  <w:style w:type="paragraph" w:customStyle="1" w:styleId="Stile">
    <w:name w:val="Stile"/>
    <w:rsid w:val="004C20E0"/>
    <w:pPr>
      <w:widowControl w:val="0"/>
      <w:suppressAutoHyphens/>
      <w:autoSpaceDE w:val="0"/>
    </w:pPr>
    <w:rPr>
      <w:sz w:val="24"/>
      <w:szCs w:val="24"/>
      <w:lang w:eastAsia="ar-SA"/>
    </w:rPr>
  </w:style>
  <w:style w:type="paragraph" w:styleId="NormaleWeb">
    <w:name w:val="Normal (Web)"/>
    <w:basedOn w:val="Normale"/>
    <w:uiPriority w:val="99"/>
    <w:semiHidden/>
    <w:unhideWhenUsed/>
    <w:rsid w:val="00EC4DEE"/>
    <w:pPr>
      <w:suppressAutoHyphens w:val="0"/>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6256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
    <w:name w:val="Body Text Indent"/>
    <w:basedOn w:val="Normale"/>
    <w:link w:val="RientrocorpodeltestoCarattere"/>
    <w:uiPriority w:val="99"/>
    <w:semiHidden/>
    <w:unhideWhenUsed/>
    <w:rsid w:val="005E5B12"/>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E5B12"/>
    <w:rPr>
      <w:rFonts w:ascii="Calibri" w:eastAsia="Calibri" w:hAnsi="Calibri" w:cs="Calibri"/>
      <w:sz w:val="22"/>
      <w:szCs w:val="22"/>
      <w:lang w:eastAsia="ar-SA"/>
    </w:rPr>
  </w:style>
  <w:style w:type="character" w:styleId="Collegamentoipertestuale">
    <w:name w:val="Hyperlink"/>
    <w:basedOn w:val="Carpredefinitoparagrafo"/>
    <w:uiPriority w:val="99"/>
    <w:unhideWhenUsed/>
    <w:rsid w:val="00BB18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20E0"/>
    <w:pPr>
      <w:suppressAutoHyphens/>
      <w:spacing w:after="200" w:line="276"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3z0">
    <w:name w:val="WW8Num3z0"/>
    <w:rsid w:val="004C20E0"/>
    <w:rPr>
      <w:rFonts w:ascii="Symbol" w:hAnsi="Symbol" w:cs="Symbol"/>
    </w:rPr>
  </w:style>
  <w:style w:type="character" w:customStyle="1" w:styleId="WW8Num3z1">
    <w:name w:val="WW8Num3z1"/>
    <w:rsid w:val="004C20E0"/>
    <w:rPr>
      <w:rFonts w:ascii="Courier New" w:hAnsi="Courier New" w:cs="Courier New"/>
    </w:rPr>
  </w:style>
  <w:style w:type="character" w:customStyle="1" w:styleId="WW8Num3z2">
    <w:name w:val="WW8Num3z2"/>
    <w:rsid w:val="004C20E0"/>
    <w:rPr>
      <w:rFonts w:ascii="Wingdings" w:hAnsi="Wingdings" w:cs="Wingdings"/>
    </w:rPr>
  </w:style>
  <w:style w:type="character" w:customStyle="1" w:styleId="WW8Num5z0">
    <w:name w:val="WW8Num5z0"/>
    <w:rsid w:val="004C20E0"/>
    <w:rPr>
      <w:rFonts w:ascii="Symbol" w:hAnsi="Symbol" w:cs="Symbol"/>
    </w:rPr>
  </w:style>
  <w:style w:type="character" w:customStyle="1" w:styleId="WW8Num5z1">
    <w:name w:val="WW8Num5z1"/>
    <w:rsid w:val="004C20E0"/>
    <w:rPr>
      <w:rFonts w:ascii="Courier New" w:hAnsi="Courier New" w:cs="Courier New"/>
    </w:rPr>
  </w:style>
  <w:style w:type="character" w:customStyle="1" w:styleId="WW8Num5z2">
    <w:name w:val="WW8Num5z2"/>
    <w:rsid w:val="004C20E0"/>
    <w:rPr>
      <w:rFonts w:ascii="Wingdings" w:hAnsi="Wingdings" w:cs="Wingdings"/>
    </w:rPr>
  </w:style>
  <w:style w:type="character" w:customStyle="1" w:styleId="WW8Num6z0">
    <w:name w:val="WW8Num6z0"/>
    <w:rsid w:val="004C20E0"/>
    <w:rPr>
      <w:rFonts w:ascii="Symbol" w:hAnsi="Symbol" w:cs="Symbol"/>
    </w:rPr>
  </w:style>
  <w:style w:type="character" w:customStyle="1" w:styleId="WW8Num6z1">
    <w:name w:val="WW8Num6z1"/>
    <w:rsid w:val="004C20E0"/>
    <w:rPr>
      <w:rFonts w:ascii="Courier New" w:hAnsi="Courier New" w:cs="Courier New"/>
    </w:rPr>
  </w:style>
  <w:style w:type="character" w:customStyle="1" w:styleId="WW8Num6z2">
    <w:name w:val="WW8Num6z2"/>
    <w:rsid w:val="004C20E0"/>
    <w:rPr>
      <w:rFonts w:ascii="Wingdings" w:hAnsi="Wingdings" w:cs="Wingdings"/>
    </w:rPr>
  </w:style>
  <w:style w:type="character" w:customStyle="1" w:styleId="WW8Num7z0">
    <w:name w:val="WW8Num7z0"/>
    <w:rsid w:val="004C20E0"/>
    <w:rPr>
      <w:rFonts w:ascii="Symbol" w:hAnsi="Symbol" w:cs="Symbol"/>
    </w:rPr>
  </w:style>
  <w:style w:type="character" w:customStyle="1" w:styleId="WW8Num7z1">
    <w:name w:val="WW8Num7z1"/>
    <w:rsid w:val="004C20E0"/>
    <w:rPr>
      <w:rFonts w:ascii="Courier New" w:hAnsi="Courier New" w:cs="Courier New"/>
    </w:rPr>
  </w:style>
  <w:style w:type="character" w:customStyle="1" w:styleId="WW8Num7z2">
    <w:name w:val="WW8Num7z2"/>
    <w:rsid w:val="004C20E0"/>
    <w:rPr>
      <w:rFonts w:ascii="Wingdings" w:hAnsi="Wingdings" w:cs="Wingdings"/>
    </w:rPr>
  </w:style>
  <w:style w:type="character" w:customStyle="1" w:styleId="WW8Num9z0">
    <w:name w:val="WW8Num9z0"/>
    <w:rsid w:val="004C20E0"/>
    <w:rPr>
      <w:rFonts w:ascii="Symbol" w:hAnsi="Symbol" w:cs="Symbol"/>
    </w:rPr>
  </w:style>
  <w:style w:type="character" w:customStyle="1" w:styleId="WW8Num9z1">
    <w:name w:val="WW8Num9z1"/>
    <w:rsid w:val="004C20E0"/>
    <w:rPr>
      <w:rFonts w:ascii="Courier New" w:hAnsi="Courier New" w:cs="Courier New"/>
    </w:rPr>
  </w:style>
  <w:style w:type="character" w:customStyle="1" w:styleId="WW8Num9z2">
    <w:name w:val="WW8Num9z2"/>
    <w:rsid w:val="004C20E0"/>
    <w:rPr>
      <w:rFonts w:ascii="Wingdings" w:hAnsi="Wingdings" w:cs="Wingdings"/>
    </w:rPr>
  </w:style>
  <w:style w:type="character" w:customStyle="1" w:styleId="Carpredefinitoparagrafo2">
    <w:name w:val="Car. predefinito paragrafo2"/>
    <w:rsid w:val="004C20E0"/>
  </w:style>
  <w:style w:type="character" w:customStyle="1" w:styleId="Carpredefinitoparagrafo1">
    <w:name w:val="Car. predefinito paragrafo1"/>
    <w:rsid w:val="004C20E0"/>
  </w:style>
  <w:style w:type="character" w:customStyle="1" w:styleId="TestofumettoCarattere">
    <w:name w:val="Testo fumetto Carattere"/>
    <w:rsid w:val="004C20E0"/>
    <w:rPr>
      <w:rFonts w:ascii="Tahoma" w:hAnsi="Tahoma" w:cs="Tahoma"/>
      <w:sz w:val="16"/>
      <w:szCs w:val="16"/>
    </w:rPr>
  </w:style>
  <w:style w:type="character" w:customStyle="1" w:styleId="IntestazioneCarattere">
    <w:name w:val="Intestazione Carattere"/>
    <w:uiPriority w:val="99"/>
    <w:rsid w:val="004C20E0"/>
    <w:rPr>
      <w:sz w:val="22"/>
      <w:szCs w:val="22"/>
    </w:rPr>
  </w:style>
  <w:style w:type="character" w:customStyle="1" w:styleId="PidipaginaCarattere">
    <w:name w:val="Piè di pagina Carattere"/>
    <w:uiPriority w:val="99"/>
    <w:rsid w:val="004C20E0"/>
    <w:rPr>
      <w:sz w:val="22"/>
      <w:szCs w:val="22"/>
    </w:rPr>
  </w:style>
  <w:style w:type="paragraph" w:customStyle="1" w:styleId="Intestazione2">
    <w:name w:val="Intestazione2"/>
    <w:basedOn w:val="Normale"/>
    <w:next w:val="Corpotesto"/>
    <w:rsid w:val="004C20E0"/>
    <w:pPr>
      <w:keepNext/>
      <w:spacing w:before="240" w:after="120"/>
    </w:pPr>
    <w:rPr>
      <w:rFonts w:ascii="Arial" w:eastAsia="Microsoft YaHei" w:hAnsi="Arial" w:cs="Mangal"/>
      <w:sz w:val="28"/>
      <w:szCs w:val="28"/>
    </w:rPr>
  </w:style>
  <w:style w:type="paragraph" w:styleId="Corpotesto">
    <w:name w:val="Body Text"/>
    <w:basedOn w:val="Normale"/>
    <w:rsid w:val="004C20E0"/>
    <w:pPr>
      <w:spacing w:after="120"/>
    </w:pPr>
  </w:style>
  <w:style w:type="paragraph" w:styleId="Elenco">
    <w:name w:val="List"/>
    <w:basedOn w:val="Corpotesto"/>
    <w:rsid w:val="004C20E0"/>
    <w:rPr>
      <w:rFonts w:cs="Mangal"/>
    </w:rPr>
  </w:style>
  <w:style w:type="paragraph" w:customStyle="1" w:styleId="Didascalia2">
    <w:name w:val="Didascalia2"/>
    <w:basedOn w:val="Normale"/>
    <w:rsid w:val="004C20E0"/>
    <w:pPr>
      <w:suppressLineNumbers/>
      <w:spacing w:before="120" w:after="120"/>
    </w:pPr>
    <w:rPr>
      <w:rFonts w:cs="Mangal"/>
      <w:i/>
      <w:iCs/>
      <w:sz w:val="24"/>
      <w:szCs w:val="24"/>
    </w:rPr>
  </w:style>
  <w:style w:type="paragraph" w:customStyle="1" w:styleId="Indice">
    <w:name w:val="Indice"/>
    <w:basedOn w:val="Normale"/>
    <w:rsid w:val="004C20E0"/>
    <w:pPr>
      <w:suppressLineNumbers/>
    </w:pPr>
    <w:rPr>
      <w:rFonts w:cs="Mangal"/>
    </w:rPr>
  </w:style>
  <w:style w:type="paragraph" w:customStyle="1" w:styleId="Intestazione1">
    <w:name w:val="Intestazione1"/>
    <w:basedOn w:val="Normale"/>
    <w:next w:val="Corpotesto"/>
    <w:rsid w:val="004C20E0"/>
    <w:pPr>
      <w:keepNext/>
      <w:spacing w:before="240" w:after="120"/>
    </w:pPr>
    <w:rPr>
      <w:rFonts w:ascii="Arial" w:eastAsia="Microsoft YaHei" w:hAnsi="Arial" w:cs="Mangal"/>
      <w:sz w:val="28"/>
      <w:szCs w:val="28"/>
    </w:rPr>
  </w:style>
  <w:style w:type="paragraph" w:customStyle="1" w:styleId="Didascalia1">
    <w:name w:val="Didascalia1"/>
    <w:basedOn w:val="Normale"/>
    <w:rsid w:val="004C20E0"/>
    <w:pPr>
      <w:suppressLineNumbers/>
      <w:spacing w:before="120" w:after="120"/>
    </w:pPr>
    <w:rPr>
      <w:rFonts w:cs="Mangal"/>
      <w:i/>
      <w:iCs/>
      <w:sz w:val="24"/>
      <w:szCs w:val="24"/>
    </w:rPr>
  </w:style>
  <w:style w:type="paragraph" w:styleId="Testofumetto">
    <w:name w:val="Balloon Text"/>
    <w:basedOn w:val="Normale"/>
    <w:rsid w:val="004C20E0"/>
    <w:pPr>
      <w:spacing w:after="0" w:line="240" w:lineRule="auto"/>
    </w:pPr>
    <w:rPr>
      <w:rFonts w:ascii="Tahoma" w:hAnsi="Tahoma" w:cs="Tahoma"/>
      <w:sz w:val="16"/>
      <w:szCs w:val="16"/>
    </w:rPr>
  </w:style>
  <w:style w:type="paragraph" w:styleId="Intestazione">
    <w:name w:val="header"/>
    <w:basedOn w:val="Normale"/>
    <w:uiPriority w:val="99"/>
    <w:rsid w:val="004C20E0"/>
    <w:pPr>
      <w:tabs>
        <w:tab w:val="center" w:pos="4819"/>
        <w:tab w:val="right" w:pos="9638"/>
      </w:tabs>
    </w:pPr>
  </w:style>
  <w:style w:type="paragraph" w:styleId="Pidipagina">
    <w:name w:val="footer"/>
    <w:basedOn w:val="Normale"/>
    <w:uiPriority w:val="99"/>
    <w:rsid w:val="004C20E0"/>
    <w:pPr>
      <w:tabs>
        <w:tab w:val="center" w:pos="4819"/>
        <w:tab w:val="right" w:pos="9638"/>
      </w:tabs>
    </w:pPr>
  </w:style>
  <w:style w:type="paragraph" w:customStyle="1" w:styleId="Contenutocornice">
    <w:name w:val="Contenuto cornice"/>
    <w:basedOn w:val="Corpotesto"/>
    <w:rsid w:val="004C20E0"/>
  </w:style>
  <w:style w:type="paragraph" w:customStyle="1" w:styleId="Contenutotabella">
    <w:name w:val="Contenuto tabella"/>
    <w:basedOn w:val="Normale"/>
    <w:rsid w:val="004C20E0"/>
    <w:pPr>
      <w:suppressLineNumbers/>
    </w:pPr>
  </w:style>
  <w:style w:type="paragraph" w:customStyle="1" w:styleId="Intestazionetabella">
    <w:name w:val="Intestazione tabella"/>
    <w:basedOn w:val="Contenutotabella"/>
    <w:rsid w:val="004C20E0"/>
    <w:pPr>
      <w:jc w:val="center"/>
    </w:pPr>
    <w:rPr>
      <w:b/>
      <w:bCs/>
    </w:rPr>
  </w:style>
  <w:style w:type="paragraph" w:customStyle="1" w:styleId="Default">
    <w:name w:val="Default"/>
    <w:basedOn w:val="Normale"/>
    <w:rsid w:val="004C20E0"/>
    <w:pPr>
      <w:autoSpaceDE w:val="0"/>
      <w:spacing w:after="0" w:line="200" w:lineRule="atLeast"/>
    </w:pPr>
    <w:rPr>
      <w:rFonts w:ascii="Times New Roman" w:eastAsia="Times New Roman" w:hAnsi="Times New Roman" w:cs="Times New Roman"/>
      <w:color w:val="000000"/>
      <w:sz w:val="24"/>
      <w:szCs w:val="24"/>
      <w:lang w:eastAsia="hi-IN" w:bidi="hi-IN"/>
    </w:rPr>
  </w:style>
  <w:style w:type="paragraph" w:styleId="Paragrafoelenco">
    <w:name w:val="List Paragraph"/>
    <w:basedOn w:val="Normale"/>
    <w:qFormat/>
    <w:rsid w:val="004C20E0"/>
    <w:pPr>
      <w:suppressAutoHyphens w:val="0"/>
      <w:ind w:left="720"/>
    </w:pPr>
  </w:style>
  <w:style w:type="paragraph" w:styleId="Nessunaspaziatura">
    <w:name w:val="No Spacing"/>
    <w:uiPriority w:val="1"/>
    <w:qFormat/>
    <w:rsid w:val="004C20E0"/>
    <w:pPr>
      <w:suppressAutoHyphens/>
    </w:pPr>
    <w:rPr>
      <w:rFonts w:ascii="Calibri" w:eastAsia="Calibri" w:hAnsi="Calibri" w:cs="Calibri"/>
      <w:sz w:val="22"/>
      <w:szCs w:val="22"/>
      <w:lang w:eastAsia="ar-SA"/>
    </w:rPr>
  </w:style>
  <w:style w:type="paragraph" w:customStyle="1" w:styleId="Stile">
    <w:name w:val="Stile"/>
    <w:rsid w:val="004C20E0"/>
    <w:pPr>
      <w:widowControl w:val="0"/>
      <w:suppressAutoHyphens/>
      <w:autoSpaceDE w:val="0"/>
    </w:pPr>
    <w:rPr>
      <w:sz w:val="24"/>
      <w:szCs w:val="24"/>
      <w:lang w:eastAsia="ar-SA"/>
    </w:rPr>
  </w:style>
  <w:style w:type="paragraph" w:styleId="NormaleWeb">
    <w:name w:val="Normal (Web)"/>
    <w:basedOn w:val="Normale"/>
    <w:uiPriority w:val="99"/>
    <w:semiHidden/>
    <w:unhideWhenUsed/>
    <w:rsid w:val="00EC4DEE"/>
    <w:pPr>
      <w:suppressAutoHyphens w:val="0"/>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6256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
    <w:name w:val="Body Text Indent"/>
    <w:basedOn w:val="Normale"/>
    <w:link w:val="RientrocorpodeltestoCarattere"/>
    <w:uiPriority w:val="99"/>
    <w:semiHidden/>
    <w:unhideWhenUsed/>
    <w:rsid w:val="005E5B12"/>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E5B12"/>
    <w:rPr>
      <w:rFonts w:ascii="Calibri" w:eastAsia="Calibri" w:hAnsi="Calibri" w:cs="Calibri"/>
      <w:sz w:val="22"/>
      <w:szCs w:val="22"/>
      <w:lang w:eastAsia="ar-SA"/>
    </w:rPr>
  </w:style>
  <w:style w:type="character" w:styleId="Collegamentoipertestuale">
    <w:name w:val="Hyperlink"/>
    <w:basedOn w:val="Carpredefinitoparagrafo"/>
    <w:uiPriority w:val="99"/>
    <w:unhideWhenUsed/>
    <w:rsid w:val="00BB18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340235">
      <w:bodyDiv w:val="1"/>
      <w:marLeft w:val="0"/>
      <w:marRight w:val="0"/>
      <w:marTop w:val="0"/>
      <w:marBottom w:val="0"/>
      <w:divBdr>
        <w:top w:val="none" w:sz="0" w:space="0" w:color="auto"/>
        <w:left w:val="none" w:sz="0" w:space="0" w:color="auto"/>
        <w:bottom w:val="none" w:sz="0" w:space="0" w:color="auto"/>
        <w:right w:val="none" w:sz="0" w:space="0" w:color="auto"/>
      </w:divBdr>
      <w:divsChild>
        <w:div w:id="534582632">
          <w:marLeft w:val="547"/>
          <w:marRight w:val="0"/>
          <w:marTop w:val="115"/>
          <w:marBottom w:val="0"/>
          <w:divBdr>
            <w:top w:val="none" w:sz="0" w:space="0" w:color="auto"/>
            <w:left w:val="none" w:sz="0" w:space="0" w:color="auto"/>
            <w:bottom w:val="none" w:sz="0" w:space="0" w:color="auto"/>
            <w:right w:val="none" w:sz="0" w:space="0" w:color="auto"/>
          </w:divBdr>
        </w:div>
        <w:div w:id="556011068">
          <w:marLeft w:val="547"/>
          <w:marRight w:val="0"/>
          <w:marTop w:val="115"/>
          <w:marBottom w:val="0"/>
          <w:divBdr>
            <w:top w:val="none" w:sz="0" w:space="0" w:color="auto"/>
            <w:left w:val="none" w:sz="0" w:space="0" w:color="auto"/>
            <w:bottom w:val="none" w:sz="0" w:space="0" w:color="auto"/>
            <w:right w:val="none" w:sz="0" w:space="0" w:color="auto"/>
          </w:divBdr>
        </w:div>
        <w:div w:id="1069115087">
          <w:marLeft w:val="547"/>
          <w:marRight w:val="0"/>
          <w:marTop w:val="115"/>
          <w:marBottom w:val="0"/>
          <w:divBdr>
            <w:top w:val="none" w:sz="0" w:space="0" w:color="auto"/>
            <w:left w:val="none" w:sz="0" w:space="0" w:color="auto"/>
            <w:bottom w:val="none" w:sz="0" w:space="0" w:color="auto"/>
            <w:right w:val="none" w:sz="0" w:space="0" w:color="auto"/>
          </w:divBdr>
        </w:div>
        <w:div w:id="1181310570">
          <w:marLeft w:val="547"/>
          <w:marRight w:val="0"/>
          <w:marTop w:val="115"/>
          <w:marBottom w:val="0"/>
          <w:divBdr>
            <w:top w:val="none" w:sz="0" w:space="0" w:color="auto"/>
            <w:left w:val="none" w:sz="0" w:space="0" w:color="auto"/>
            <w:bottom w:val="none" w:sz="0" w:space="0" w:color="auto"/>
            <w:right w:val="none" w:sz="0" w:space="0" w:color="auto"/>
          </w:divBdr>
        </w:div>
      </w:divsChild>
    </w:div>
    <w:div w:id="1870216825">
      <w:bodyDiv w:val="1"/>
      <w:marLeft w:val="0"/>
      <w:marRight w:val="0"/>
      <w:marTop w:val="0"/>
      <w:marBottom w:val="0"/>
      <w:divBdr>
        <w:top w:val="none" w:sz="0" w:space="0" w:color="auto"/>
        <w:left w:val="none" w:sz="0" w:space="0" w:color="auto"/>
        <w:bottom w:val="none" w:sz="0" w:space="0" w:color="auto"/>
        <w:right w:val="none" w:sz="0" w:space="0" w:color="auto"/>
      </w:divBdr>
      <w:divsChild>
        <w:div w:id="1266108958">
          <w:marLeft w:val="0"/>
          <w:marRight w:val="0"/>
          <w:marTop w:val="0"/>
          <w:marBottom w:val="0"/>
          <w:divBdr>
            <w:top w:val="none" w:sz="0" w:space="0" w:color="auto"/>
            <w:left w:val="none" w:sz="0" w:space="0" w:color="auto"/>
            <w:bottom w:val="none" w:sz="0" w:space="0" w:color="auto"/>
            <w:right w:val="none" w:sz="0" w:space="0" w:color="auto"/>
          </w:divBdr>
          <w:divsChild>
            <w:div w:id="1350642443">
              <w:marLeft w:val="0"/>
              <w:marRight w:val="0"/>
              <w:marTop w:val="0"/>
              <w:marBottom w:val="0"/>
              <w:divBdr>
                <w:top w:val="none" w:sz="0" w:space="0" w:color="auto"/>
                <w:left w:val="none" w:sz="0" w:space="0" w:color="auto"/>
                <w:bottom w:val="none" w:sz="0" w:space="0" w:color="auto"/>
                <w:right w:val="none" w:sz="0" w:space="0" w:color="auto"/>
              </w:divBdr>
              <w:divsChild>
                <w:div w:id="1954751175">
                  <w:marLeft w:val="0"/>
                  <w:marRight w:val="0"/>
                  <w:marTop w:val="0"/>
                  <w:marBottom w:val="0"/>
                  <w:divBdr>
                    <w:top w:val="none" w:sz="0" w:space="0" w:color="auto"/>
                    <w:left w:val="none" w:sz="0" w:space="0" w:color="auto"/>
                    <w:bottom w:val="none" w:sz="0" w:space="0" w:color="auto"/>
                    <w:right w:val="none" w:sz="0" w:space="0" w:color="auto"/>
                  </w:divBdr>
                  <w:divsChild>
                    <w:div w:id="1647006285">
                      <w:marLeft w:val="0"/>
                      <w:marRight w:val="0"/>
                      <w:marTop w:val="0"/>
                      <w:marBottom w:val="0"/>
                      <w:divBdr>
                        <w:top w:val="none" w:sz="0" w:space="0" w:color="auto"/>
                        <w:left w:val="none" w:sz="0" w:space="0" w:color="auto"/>
                        <w:bottom w:val="none" w:sz="0" w:space="0" w:color="auto"/>
                        <w:right w:val="none" w:sz="0" w:space="0" w:color="auto"/>
                      </w:divBdr>
                      <w:divsChild>
                        <w:div w:id="177439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TIC89300B@pec.istruzione.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BTIC89300B@istruzione.it%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mbrianisalvemin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985220-62C3-4148-A98A-3F4781C5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1951</Words>
  <Characters>11122</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dc:creator>
  <cp:lastModifiedBy>pc1170mc</cp:lastModifiedBy>
  <cp:revision>3</cp:revision>
  <cp:lastPrinted>2020-11-14T17:22:00Z</cp:lastPrinted>
  <dcterms:created xsi:type="dcterms:W3CDTF">2024-11-05T21:47:00Z</dcterms:created>
  <dcterms:modified xsi:type="dcterms:W3CDTF">2024-11-11T09:21:00Z</dcterms:modified>
</cp:coreProperties>
</file>