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ED73BF" w14:textId="77777777" w:rsidR="003A394E" w:rsidRDefault="003A394E" w:rsidP="00C030A8">
      <w:pPr>
        <w:rPr>
          <w:b/>
          <w:sz w:val="24"/>
          <w:szCs w:val="24"/>
        </w:rPr>
      </w:pPr>
    </w:p>
    <w:p w14:paraId="1EFC5D13" w14:textId="77777777" w:rsidR="006B2674" w:rsidRPr="006B2674" w:rsidRDefault="006B2674" w:rsidP="006B2674">
      <w:pPr>
        <w:suppressAutoHyphens w:val="0"/>
        <w:spacing w:after="0"/>
        <w:jc w:val="both"/>
        <w:rPr>
          <w:rFonts w:ascii="Arial" w:eastAsia="Times New Roman" w:hAnsi="Arial" w:cs="Arial"/>
          <w:lang w:eastAsia="it-IT"/>
        </w:rPr>
      </w:pPr>
    </w:p>
    <w:p w14:paraId="528B55FA" w14:textId="77777777" w:rsidR="006B2674" w:rsidRPr="006B2674" w:rsidRDefault="006B2674" w:rsidP="006B2674">
      <w:pPr>
        <w:suppressAutoHyphens w:val="0"/>
        <w:spacing w:after="0" w:line="240" w:lineRule="auto"/>
        <w:ind w:left="5664"/>
        <w:rPr>
          <w:rFonts w:eastAsia="Times New Roman" w:cs="Times New Roman"/>
          <w:sz w:val="24"/>
          <w:szCs w:val="24"/>
          <w:lang w:eastAsia="it-IT"/>
        </w:rPr>
      </w:pPr>
      <w:r w:rsidRPr="006B2674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466E3AE0" w14:textId="77777777" w:rsidR="006B2674" w:rsidRPr="006B2674" w:rsidRDefault="006B2674" w:rsidP="006B2674">
      <w:pPr>
        <w:suppressAutoHyphens w:val="0"/>
        <w:spacing w:before="10" w:after="120" w:line="240" w:lineRule="auto"/>
        <w:rPr>
          <w:rFonts w:ascii="Times New Roman" w:eastAsia="Times New Roman" w:hAnsi="Times New Roman" w:cs="Times New Roman"/>
          <w:sz w:val="10"/>
          <w:szCs w:val="24"/>
          <w:lang w:eastAsia="en-US"/>
        </w:rPr>
      </w:pPr>
      <w:r w:rsidRPr="006B267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</w:p>
    <w:p w14:paraId="0DD5822A" w14:textId="0C27B5E4" w:rsidR="006B2674" w:rsidRPr="006B2674" w:rsidRDefault="006B2674" w:rsidP="006B2674">
      <w:pPr>
        <w:widowControl w:val="0"/>
        <w:suppressAutoHyphens w:val="0"/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  <w:r w:rsidRPr="006B2674">
        <w:rPr>
          <w:rFonts w:ascii="Times New Roman" w:eastAsia="Times New Roman" w:hAnsi="Times New Roman" w:cs="Times New Roman"/>
          <w:noProof/>
          <w:sz w:val="20"/>
          <w:szCs w:val="24"/>
          <w:lang w:eastAsia="it-IT"/>
        </w:rPr>
        <w:drawing>
          <wp:inline distT="0" distB="0" distL="0" distR="0" wp14:anchorId="5958CBDC" wp14:editId="07ACD302">
            <wp:extent cx="794385" cy="529590"/>
            <wp:effectExtent l="0" t="0" r="5715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F301E" w14:textId="01AA862A" w:rsidR="006B2674" w:rsidRPr="006B2674" w:rsidRDefault="006B2674" w:rsidP="006B2674">
      <w:pPr>
        <w:widowControl w:val="0"/>
        <w:suppressAutoHyphens w:val="0"/>
        <w:autoSpaceDE w:val="0"/>
        <w:autoSpaceDN w:val="0"/>
        <w:spacing w:before="73" w:after="0" w:line="240" w:lineRule="auto"/>
        <w:ind w:left="262"/>
        <w:rPr>
          <w:rFonts w:ascii="Times New Roman" w:eastAsia="Times New Roman" w:hAnsi="Times New Roman" w:cs="Times New Roman"/>
          <w:b/>
          <w:sz w:val="16"/>
          <w:lang w:eastAsia="en-US"/>
        </w:rPr>
      </w:pPr>
      <w:r w:rsidRPr="006B267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390CF6B9" wp14:editId="450C3DC5">
            <wp:simplePos x="0" y="0"/>
            <wp:positionH relativeFrom="page">
              <wp:posOffset>3571240</wp:posOffset>
            </wp:positionH>
            <wp:positionV relativeFrom="paragraph">
              <wp:posOffset>-612775</wp:posOffset>
            </wp:positionV>
            <wp:extent cx="704850" cy="78994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67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60288" behindDoc="0" locked="0" layoutInCell="1" allowOverlap="1" wp14:anchorId="4161F624" wp14:editId="0011EF0E">
            <wp:simplePos x="0" y="0"/>
            <wp:positionH relativeFrom="page">
              <wp:posOffset>6056630</wp:posOffset>
            </wp:positionH>
            <wp:positionV relativeFrom="paragraph">
              <wp:posOffset>-614680</wp:posOffset>
            </wp:positionV>
            <wp:extent cx="1161415" cy="894715"/>
            <wp:effectExtent l="0" t="0" r="635" b="63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674">
        <w:rPr>
          <w:rFonts w:ascii="Times New Roman" w:eastAsia="Times New Roman" w:hAnsi="Times New Roman" w:cs="Times New Roman"/>
          <w:b/>
          <w:color w:val="003300"/>
          <w:sz w:val="16"/>
          <w:lang w:eastAsia="en-US"/>
        </w:rPr>
        <w:t>Unione</w:t>
      </w:r>
      <w:r w:rsidRPr="006B2674">
        <w:rPr>
          <w:rFonts w:ascii="Times New Roman" w:eastAsia="Times New Roman" w:hAnsi="Times New Roman" w:cs="Times New Roman"/>
          <w:b/>
          <w:color w:val="003300"/>
          <w:spacing w:val="-4"/>
          <w:sz w:val="16"/>
          <w:lang w:eastAsia="en-US"/>
        </w:rPr>
        <w:t xml:space="preserve"> </w:t>
      </w:r>
      <w:r w:rsidRPr="006B2674">
        <w:rPr>
          <w:rFonts w:ascii="Times New Roman" w:eastAsia="Times New Roman" w:hAnsi="Times New Roman" w:cs="Times New Roman"/>
          <w:b/>
          <w:color w:val="003300"/>
          <w:sz w:val="16"/>
          <w:lang w:eastAsia="en-US"/>
        </w:rPr>
        <w:t>Europea</w:t>
      </w:r>
    </w:p>
    <w:p w14:paraId="3D15C4D7" w14:textId="77777777" w:rsidR="006B2674" w:rsidRPr="006B2674" w:rsidRDefault="006B2674" w:rsidP="006B2674">
      <w:pPr>
        <w:widowControl w:val="0"/>
        <w:suppressAutoHyphens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9"/>
          <w:szCs w:val="24"/>
          <w:lang w:eastAsia="en-US"/>
        </w:rPr>
      </w:pPr>
    </w:p>
    <w:p w14:paraId="072D5310" w14:textId="77777777" w:rsidR="006B2674" w:rsidRPr="006B2674" w:rsidRDefault="006B2674" w:rsidP="006B2674">
      <w:pPr>
        <w:widowControl w:val="0"/>
        <w:suppressAutoHyphens w:val="0"/>
        <w:autoSpaceDE w:val="0"/>
        <w:autoSpaceDN w:val="0"/>
        <w:spacing w:after="0" w:line="240" w:lineRule="auto"/>
        <w:ind w:left="1301" w:right="125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en-US"/>
        </w:rPr>
      </w:pPr>
      <w:r w:rsidRPr="006B2674">
        <w:rPr>
          <w:rFonts w:ascii="Times New Roman" w:eastAsia="Times New Roman" w:hAnsi="Times New Roman" w:cs="Times New Roman"/>
          <w:b/>
          <w:bCs/>
          <w:sz w:val="36"/>
          <w:szCs w:val="36"/>
          <w:lang w:eastAsia="en-US"/>
        </w:rPr>
        <w:t>Istituto</w:t>
      </w:r>
      <w:r w:rsidRPr="006B267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eastAsia="en-US"/>
        </w:rPr>
        <w:t xml:space="preserve"> </w:t>
      </w:r>
      <w:r w:rsidRPr="006B2674">
        <w:rPr>
          <w:rFonts w:ascii="Times New Roman" w:eastAsia="Times New Roman" w:hAnsi="Times New Roman" w:cs="Times New Roman"/>
          <w:b/>
          <w:bCs/>
          <w:sz w:val="36"/>
          <w:szCs w:val="36"/>
          <w:lang w:eastAsia="en-US"/>
        </w:rPr>
        <w:t>Comprensivo “IMBRIANI</w:t>
      </w:r>
      <w:r w:rsidRPr="006B267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eastAsia="en-US"/>
        </w:rPr>
        <w:t xml:space="preserve"> </w:t>
      </w:r>
      <w:r w:rsidRPr="006B2674">
        <w:rPr>
          <w:rFonts w:ascii="Times New Roman" w:eastAsia="Times New Roman" w:hAnsi="Times New Roman" w:cs="Times New Roman"/>
          <w:b/>
          <w:bCs/>
          <w:sz w:val="36"/>
          <w:szCs w:val="36"/>
          <w:lang w:eastAsia="en-US"/>
        </w:rPr>
        <w:t>- SALVEMINI”</w:t>
      </w:r>
    </w:p>
    <w:p w14:paraId="70D82FF4" w14:textId="77777777" w:rsidR="006B2674" w:rsidRPr="006B2674" w:rsidRDefault="006B2674" w:rsidP="006B2674">
      <w:pPr>
        <w:widowControl w:val="0"/>
        <w:suppressAutoHyphens w:val="0"/>
        <w:autoSpaceDE w:val="0"/>
        <w:autoSpaceDN w:val="0"/>
        <w:spacing w:before="2" w:after="0" w:line="240" w:lineRule="auto"/>
        <w:ind w:left="1300" w:right="1250"/>
        <w:jc w:val="center"/>
        <w:rPr>
          <w:rFonts w:ascii="Verdana" w:eastAsia="Times New Roman" w:hAnsi="Verdana" w:cs="Times New Roman"/>
          <w:sz w:val="20"/>
          <w:lang w:eastAsia="en-US"/>
        </w:rPr>
      </w:pPr>
      <w:r w:rsidRPr="006B2674">
        <w:rPr>
          <w:rFonts w:ascii="Verdana" w:eastAsia="Times New Roman" w:hAnsi="Verdana" w:cs="Times New Roman"/>
          <w:sz w:val="20"/>
          <w:lang w:eastAsia="en-US"/>
        </w:rPr>
        <w:t>Scuola</w:t>
      </w:r>
      <w:r w:rsidRPr="006B2674">
        <w:rPr>
          <w:rFonts w:ascii="Verdana" w:eastAsia="Times New Roman" w:hAnsi="Verdana" w:cs="Times New Roman"/>
          <w:spacing w:val="-3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dell’Infanzia,</w:t>
      </w:r>
      <w:r w:rsidRPr="006B2674">
        <w:rPr>
          <w:rFonts w:ascii="Verdana" w:eastAsia="Times New Roman" w:hAnsi="Verdana" w:cs="Times New Roman"/>
          <w:spacing w:val="-3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Primaria</w:t>
      </w:r>
      <w:r w:rsidRPr="006B2674">
        <w:rPr>
          <w:rFonts w:ascii="Verdana" w:eastAsia="Times New Roman" w:hAnsi="Verdana" w:cs="Times New Roman"/>
          <w:spacing w:val="-2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e</w:t>
      </w:r>
      <w:r w:rsidRPr="006B2674">
        <w:rPr>
          <w:rFonts w:ascii="Verdana" w:eastAsia="Times New Roman" w:hAnsi="Verdana" w:cs="Times New Roman"/>
          <w:spacing w:val="-3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Secondaria</w:t>
      </w:r>
      <w:r w:rsidRPr="006B2674">
        <w:rPr>
          <w:rFonts w:ascii="Verdana" w:eastAsia="Times New Roman" w:hAnsi="Verdana" w:cs="Times New Roman"/>
          <w:spacing w:val="-3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di</w:t>
      </w:r>
      <w:r w:rsidRPr="006B2674">
        <w:rPr>
          <w:rFonts w:ascii="Verdana" w:eastAsia="Times New Roman" w:hAnsi="Verdana" w:cs="Times New Roman"/>
          <w:spacing w:val="2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1°</w:t>
      </w:r>
      <w:r w:rsidRPr="006B2674">
        <w:rPr>
          <w:rFonts w:ascii="Verdana" w:eastAsia="Times New Roman" w:hAnsi="Verdana" w:cs="Times New Roman"/>
          <w:spacing w:val="-3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grado</w:t>
      </w:r>
      <w:r w:rsidRPr="006B2674">
        <w:rPr>
          <w:rFonts w:ascii="Verdana" w:eastAsia="Times New Roman" w:hAnsi="Verdana" w:cs="Times New Roman"/>
          <w:spacing w:val="-2"/>
          <w:sz w:val="20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20"/>
          <w:lang w:eastAsia="en-US"/>
        </w:rPr>
        <w:t>Statale</w:t>
      </w:r>
    </w:p>
    <w:p w14:paraId="30B484C0" w14:textId="77777777" w:rsidR="006B2674" w:rsidRPr="006B2674" w:rsidRDefault="006B2674" w:rsidP="006B2674">
      <w:pPr>
        <w:widowControl w:val="0"/>
        <w:suppressAutoHyphens w:val="0"/>
        <w:autoSpaceDE w:val="0"/>
        <w:autoSpaceDN w:val="0"/>
        <w:spacing w:before="3" w:after="0" w:line="240" w:lineRule="auto"/>
        <w:ind w:left="3325" w:right="3273"/>
        <w:jc w:val="center"/>
        <w:rPr>
          <w:rFonts w:ascii="Verdana" w:eastAsia="Times New Roman" w:hAnsi="Verdana" w:cs="Times New Roman"/>
          <w:sz w:val="18"/>
          <w:lang w:eastAsia="en-US"/>
        </w:rPr>
      </w:pPr>
      <w:r w:rsidRPr="006B2674">
        <w:rPr>
          <w:rFonts w:ascii="Verdana" w:eastAsia="Times New Roman" w:hAnsi="Verdana" w:cs="Times New Roman"/>
          <w:sz w:val="18"/>
          <w:lang w:eastAsia="en-US"/>
        </w:rPr>
        <w:t>Via Comuni di Puglia, 100 –76123 ANDRIA</w:t>
      </w:r>
      <w:r w:rsidRPr="006B2674">
        <w:rPr>
          <w:rFonts w:ascii="Verdana" w:eastAsia="Times New Roman" w:hAnsi="Verdana" w:cs="Times New Roman"/>
          <w:spacing w:val="-61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Tel.</w:t>
      </w:r>
      <w:r w:rsidRPr="006B2674">
        <w:rPr>
          <w:rFonts w:ascii="Verdana" w:eastAsia="Times New Roman" w:hAnsi="Verdana" w:cs="Times New Roman"/>
          <w:spacing w:val="-3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0883</w:t>
      </w:r>
      <w:r w:rsidRPr="006B2674">
        <w:rPr>
          <w:rFonts w:ascii="Verdana" w:eastAsia="Times New Roman" w:hAnsi="Verdana" w:cs="Times New Roman"/>
          <w:spacing w:val="-1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246339 -</w:t>
      </w:r>
      <w:r w:rsidRPr="006B2674">
        <w:rPr>
          <w:rFonts w:ascii="Verdana" w:eastAsia="Times New Roman" w:hAnsi="Verdana" w:cs="Times New Roman"/>
          <w:spacing w:val="-3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Fax</w:t>
      </w:r>
      <w:r w:rsidRPr="006B2674">
        <w:rPr>
          <w:rFonts w:ascii="Verdana" w:eastAsia="Times New Roman" w:hAnsi="Verdana" w:cs="Times New Roman"/>
          <w:spacing w:val="-3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0883</w:t>
      </w:r>
      <w:r w:rsidRPr="006B2674">
        <w:rPr>
          <w:rFonts w:ascii="Verdana" w:eastAsia="Times New Roman" w:hAnsi="Verdana" w:cs="Times New Roman"/>
          <w:spacing w:val="-2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541099</w:t>
      </w:r>
    </w:p>
    <w:p w14:paraId="18557CD0" w14:textId="6C6E4364" w:rsidR="006B2674" w:rsidRPr="006B2674" w:rsidRDefault="006B2674" w:rsidP="006B2674">
      <w:pPr>
        <w:widowControl w:val="0"/>
        <w:suppressAutoHyphens w:val="0"/>
        <w:autoSpaceDE w:val="0"/>
        <w:autoSpaceDN w:val="0"/>
        <w:spacing w:after="22" w:line="240" w:lineRule="auto"/>
        <w:ind w:left="1988" w:right="1935"/>
        <w:jc w:val="center"/>
        <w:rPr>
          <w:rFonts w:ascii="Verdana" w:eastAsia="Times New Roman" w:hAnsi="Verdana" w:cs="Times New Roman"/>
          <w:sz w:val="18"/>
          <w:lang w:eastAsia="en-US"/>
        </w:rPr>
      </w:pPr>
      <w:r w:rsidRPr="006B2674">
        <w:rPr>
          <w:rFonts w:ascii="Verdana" w:eastAsia="Times New Roman" w:hAnsi="Verdana" w:cs="Times New Roman"/>
          <w:sz w:val="18"/>
          <w:lang w:eastAsia="en-US"/>
        </w:rPr>
        <w:t>e-mail:</w:t>
      </w:r>
      <w:hyperlink r:id="rId12" w:history="1">
        <w:r w:rsidR="00A32E32" w:rsidRPr="007517F5">
          <w:rPr>
            <w:rStyle w:val="Collegamentoipertestuale"/>
            <w:rFonts w:ascii="Verdana" w:eastAsia="Times New Roman" w:hAnsi="Verdana" w:cs="Times New Roman"/>
            <w:sz w:val="18"/>
            <w:u w:color="0000FF"/>
            <w:lang w:eastAsia="en-US"/>
          </w:rPr>
          <w:t>BTIC89300B@istruzione.it</w:t>
        </w:r>
        <w:r w:rsidR="00A32E32" w:rsidRPr="007517F5">
          <w:rPr>
            <w:rStyle w:val="Collegamentoipertestuale"/>
            <w:rFonts w:ascii="Verdana" w:eastAsia="Times New Roman" w:hAnsi="Verdana" w:cs="Times New Roman"/>
            <w:sz w:val="18"/>
            <w:lang w:eastAsia="en-US"/>
          </w:rPr>
          <w:t xml:space="preserve"> </w:t>
        </w:r>
      </w:hyperlink>
      <w:r w:rsidRPr="006B2674">
        <w:rPr>
          <w:rFonts w:ascii="Verdana" w:eastAsia="Times New Roman" w:hAnsi="Verdana" w:cs="Times New Roman"/>
          <w:sz w:val="18"/>
          <w:lang w:eastAsia="en-US"/>
        </w:rPr>
        <w:t xml:space="preserve">– </w:t>
      </w:r>
      <w:proofErr w:type="spellStart"/>
      <w:r w:rsidRPr="006B2674">
        <w:rPr>
          <w:rFonts w:ascii="Verdana" w:eastAsia="Times New Roman" w:hAnsi="Verdana" w:cs="Times New Roman"/>
          <w:sz w:val="18"/>
          <w:lang w:eastAsia="en-US"/>
        </w:rPr>
        <w:t>pec</w:t>
      </w:r>
      <w:proofErr w:type="spellEnd"/>
      <w:r w:rsidRPr="006B2674">
        <w:rPr>
          <w:rFonts w:ascii="Verdana" w:eastAsia="Times New Roman" w:hAnsi="Verdana" w:cs="Times New Roman"/>
          <w:sz w:val="18"/>
          <w:lang w:eastAsia="en-US"/>
        </w:rPr>
        <w:t>:</w:t>
      </w:r>
      <w:r w:rsidRPr="006B2674">
        <w:rPr>
          <w:rFonts w:ascii="Verdana" w:eastAsia="Times New Roman" w:hAnsi="Verdana" w:cs="Times New Roman"/>
          <w:color w:val="0000FF"/>
          <w:sz w:val="18"/>
          <w:lang w:eastAsia="en-US"/>
        </w:rPr>
        <w:t xml:space="preserve"> </w:t>
      </w:r>
      <w:hyperlink r:id="rId13" w:history="1">
        <w:r w:rsidR="00BA79EF" w:rsidRPr="007517F5">
          <w:rPr>
            <w:rStyle w:val="Collegamentoipertestuale"/>
            <w:rFonts w:ascii="Verdana" w:eastAsia="Times New Roman" w:hAnsi="Verdana" w:cs="Times New Roman"/>
            <w:sz w:val="18"/>
            <w:u w:color="0000FF"/>
            <w:lang w:eastAsia="en-US"/>
          </w:rPr>
          <w:t>BTIC89300B@pec.istruzione.it</w:t>
        </w:r>
      </w:hyperlink>
      <w:r w:rsidRPr="006B2674">
        <w:rPr>
          <w:rFonts w:ascii="Verdana" w:eastAsia="Times New Roman" w:hAnsi="Verdana" w:cs="Times New Roman"/>
          <w:color w:val="0000FF"/>
          <w:spacing w:val="-61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sito</w:t>
      </w:r>
      <w:r w:rsidRPr="006B2674">
        <w:rPr>
          <w:rFonts w:ascii="Verdana" w:eastAsia="Times New Roman" w:hAnsi="Verdana" w:cs="Times New Roman"/>
          <w:spacing w:val="-3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web:</w:t>
      </w:r>
      <w:r w:rsidRPr="006B2674">
        <w:rPr>
          <w:rFonts w:ascii="Verdana" w:eastAsia="Times New Roman" w:hAnsi="Verdana" w:cs="Times New Roman"/>
          <w:color w:val="0000FF"/>
          <w:spacing w:val="-3"/>
          <w:sz w:val="18"/>
          <w:lang w:eastAsia="en-US"/>
        </w:rPr>
        <w:t xml:space="preserve"> </w:t>
      </w:r>
      <w:hyperlink r:id="rId14">
        <w:r w:rsidRPr="006B2674">
          <w:rPr>
            <w:rFonts w:ascii="Verdana" w:eastAsia="Times New Roman" w:hAnsi="Verdana" w:cs="Times New Roman"/>
            <w:color w:val="0000FF"/>
            <w:sz w:val="18"/>
            <w:u w:val="single" w:color="0000FF"/>
            <w:lang w:eastAsia="en-US"/>
          </w:rPr>
          <w:t>www.imbrianisalvemini.edu.it</w:t>
        </w:r>
        <w:r w:rsidRPr="006B2674">
          <w:rPr>
            <w:rFonts w:ascii="Verdana" w:eastAsia="Times New Roman" w:hAnsi="Verdana" w:cs="Times New Roman"/>
            <w:color w:val="0000FF"/>
            <w:spacing w:val="-2"/>
            <w:sz w:val="18"/>
            <w:lang w:eastAsia="en-US"/>
          </w:rPr>
          <w:t xml:space="preserve"> </w:t>
        </w:r>
      </w:hyperlink>
      <w:r w:rsidRPr="006B2674">
        <w:rPr>
          <w:rFonts w:ascii="Verdana" w:eastAsia="Times New Roman" w:hAnsi="Verdana" w:cs="Times New Roman"/>
          <w:sz w:val="18"/>
          <w:lang w:eastAsia="en-US"/>
        </w:rPr>
        <w:t>-</w:t>
      </w:r>
      <w:r w:rsidRPr="006B2674">
        <w:rPr>
          <w:rFonts w:ascii="Verdana" w:eastAsia="Times New Roman" w:hAnsi="Verdana" w:cs="Times New Roman"/>
          <w:spacing w:val="-5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Codice</w:t>
      </w:r>
      <w:r w:rsidRPr="006B2674">
        <w:rPr>
          <w:rFonts w:ascii="Verdana" w:eastAsia="Times New Roman" w:hAnsi="Verdana" w:cs="Times New Roman"/>
          <w:spacing w:val="-2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Fiscale</w:t>
      </w:r>
      <w:r w:rsidRPr="006B2674">
        <w:rPr>
          <w:rFonts w:ascii="Verdana" w:eastAsia="Times New Roman" w:hAnsi="Verdana" w:cs="Times New Roman"/>
          <w:spacing w:val="-4"/>
          <w:sz w:val="18"/>
          <w:lang w:eastAsia="en-US"/>
        </w:rPr>
        <w:t xml:space="preserve"> </w:t>
      </w:r>
      <w:r w:rsidRPr="006B2674">
        <w:rPr>
          <w:rFonts w:ascii="Verdana" w:eastAsia="Times New Roman" w:hAnsi="Verdana" w:cs="Times New Roman"/>
          <w:sz w:val="18"/>
          <w:lang w:eastAsia="en-US"/>
        </w:rPr>
        <w:t>90101470723</w:t>
      </w:r>
    </w:p>
    <w:p w14:paraId="22A200D8" w14:textId="1D73BAC0" w:rsidR="006B2674" w:rsidRPr="006B2674" w:rsidRDefault="006B2674" w:rsidP="006B2674">
      <w:pPr>
        <w:tabs>
          <w:tab w:val="left" w:pos="564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6B2674">
        <w:rPr>
          <w:rFonts w:ascii="Verdana" w:eastAsia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62CA23C" wp14:editId="047F29D0">
                <wp:extent cx="6219825" cy="259080"/>
                <wp:effectExtent l="9525" t="9525" r="9525" b="7620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590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7F2295" w14:textId="77777777" w:rsidR="00A32E32" w:rsidRDefault="00A32E32" w:rsidP="006B2674">
                            <w:pPr>
                              <w:spacing w:before="75"/>
                              <w:ind w:left="3190" w:right="319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3300"/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b/>
                                <w:color w:val="0033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00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b/>
                                <w:color w:val="0033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33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00"/>
                                <w:sz w:val="20"/>
                              </w:rPr>
                              <w:t>Supporto</w:t>
                            </w:r>
                            <w:r>
                              <w:rPr>
                                <w:b/>
                                <w:color w:val="003300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00"/>
                                <w:sz w:val="20"/>
                              </w:rPr>
                              <w:t>C.T.S.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2CA23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89.7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" filled="f" strokeweight=".72pt">
                <v:textbox inset="0,0,0,0">
                  <w:txbxContent>
                    <w:p w14:paraId="737F2295" w14:textId="77777777" w:rsidR="006B2674" w:rsidRDefault="006B2674" w:rsidP="006B2674">
                      <w:pPr>
                        <w:spacing w:before="75"/>
                        <w:ind w:left="3190" w:right="319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3300"/>
                          <w:sz w:val="20"/>
                        </w:rPr>
                        <w:t>Centro</w:t>
                      </w:r>
                      <w:r>
                        <w:rPr>
                          <w:b/>
                          <w:color w:val="0033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3300"/>
                          <w:sz w:val="20"/>
                        </w:rPr>
                        <w:t>Territoriale</w:t>
                      </w:r>
                      <w:r>
                        <w:rPr>
                          <w:b/>
                          <w:color w:val="0033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3300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033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3300"/>
                          <w:sz w:val="20"/>
                        </w:rPr>
                        <w:t>Supporto</w:t>
                      </w:r>
                      <w:r>
                        <w:rPr>
                          <w:b/>
                          <w:color w:val="003300"/>
                          <w:spacing w:val="4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3300"/>
                          <w:sz w:val="20"/>
                        </w:rPr>
                        <w:t>C.T.S.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DD5C75" w14:textId="77777777" w:rsidR="008F0EC6" w:rsidRDefault="008F0EC6" w:rsidP="006B2674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2030B47F" w14:textId="77777777" w:rsidR="008F0EC6" w:rsidRPr="00DA73BE" w:rsidRDefault="008F0EC6" w:rsidP="00B56689">
      <w:pPr>
        <w:jc w:val="center"/>
        <w:rPr>
          <w:rFonts w:ascii="Verdana" w:hAnsi="Verdana" w:cs="Times New Roman"/>
          <w:sz w:val="32"/>
          <w:szCs w:val="32"/>
        </w:rPr>
      </w:pPr>
      <w:r w:rsidRPr="00DA73BE">
        <w:rPr>
          <w:rFonts w:ascii="Verdana" w:hAnsi="Verdana" w:cs="Times New Roman"/>
          <w:b/>
          <w:sz w:val="32"/>
          <w:szCs w:val="32"/>
        </w:rPr>
        <w:t>P</w:t>
      </w:r>
      <w:r w:rsidRPr="00DA73BE">
        <w:rPr>
          <w:rFonts w:ascii="Verdana" w:hAnsi="Verdana" w:cs="Times New Roman"/>
          <w:sz w:val="32"/>
          <w:szCs w:val="32"/>
        </w:rPr>
        <w:t>IANO</w:t>
      </w:r>
      <w:r w:rsidRPr="00DA73BE">
        <w:rPr>
          <w:rFonts w:ascii="Verdana" w:hAnsi="Verdana" w:cs="Times New Roman"/>
          <w:b/>
          <w:sz w:val="32"/>
          <w:szCs w:val="32"/>
        </w:rPr>
        <w:t xml:space="preserve"> D</w:t>
      </w:r>
      <w:r w:rsidRPr="00DA73BE">
        <w:rPr>
          <w:rFonts w:ascii="Verdana" w:hAnsi="Verdana" w:cs="Times New Roman"/>
          <w:sz w:val="32"/>
          <w:szCs w:val="32"/>
        </w:rPr>
        <w:t>IDATTICO</w:t>
      </w:r>
      <w:r w:rsidRPr="00DA73BE">
        <w:rPr>
          <w:rFonts w:ascii="Verdana" w:hAnsi="Verdana" w:cs="Times New Roman"/>
          <w:b/>
          <w:sz w:val="32"/>
          <w:szCs w:val="32"/>
        </w:rPr>
        <w:t xml:space="preserve"> P</w:t>
      </w:r>
      <w:r w:rsidRPr="00DA73BE">
        <w:rPr>
          <w:rFonts w:ascii="Verdana" w:hAnsi="Verdana" w:cs="Times New Roman"/>
          <w:sz w:val="32"/>
          <w:szCs w:val="32"/>
        </w:rPr>
        <w:t>ERSONALIZZATO</w:t>
      </w:r>
    </w:p>
    <w:p w14:paraId="61CF37C0" w14:textId="77777777" w:rsidR="00DA73BE" w:rsidRPr="00DA73BE" w:rsidRDefault="00DA73BE" w:rsidP="00DA73BE">
      <w:pPr>
        <w:pStyle w:val="Paragrafoelenco"/>
        <w:ind w:left="0"/>
        <w:jc w:val="center"/>
        <w:rPr>
          <w:rFonts w:ascii="Verdana" w:hAnsi="Verdana" w:cs="Times New Roman"/>
          <w:i/>
          <w:sz w:val="16"/>
          <w:szCs w:val="16"/>
        </w:rPr>
      </w:pPr>
    </w:p>
    <w:p w14:paraId="5905ED5D" w14:textId="325840B2" w:rsidR="00D17675" w:rsidRPr="00DA73BE" w:rsidRDefault="00D17675" w:rsidP="00D678AE">
      <w:pPr>
        <w:jc w:val="center"/>
        <w:rPr>
          <w:rFonts w:ascii="Verdana" w:hAnsi="Verdana" w:cs="Times New Roman"/>
          <w:bCs/>
          <w:sz w:val="32"/>
          <w:szCs w:val="32"/>
        </w:rPr>
      </w:pPr>
      <w:r w:rsidRPr="00DA73BE">
        <w:rPr>
          <w:rFonts w:ascii="Verdana" w:hAnsi="Verdana" w:cs="Times New Roman"/>
          <w:bCs/>
          <w:sz w:val="32"/>
          <w:szCs w:val="32"/>
        </w:rPr>
        <w:t>SCUOLA PRIMARIA</w:t>
      </w:r>
    </w:p>
    <w:p w14:paraId="6E8D25E9" w14:textId="77777777" w:rsidR="00DA73BE" w:rsidRPr="00DA73BE" w:rsidRDefault="00DA73BE" w:rsidP="00D678AE">
      <w:pPr>
        <w:jc w:val="center"/>
        <w:rPr>
          <w:rFonts w:ascii="Verdana" w:hAnsi="Verdana" w:cs="Times New Roman"/>
          <w:caps/>
          <w:sz w:val="16"/>
          <w:szCs w:val="16"/>
        </w:rPr>
      </w:pPr>
    </w:p>
    <w:p w14:paraId="366263B5" w14:textId="19327D33" w:rsidR="00DA73BE" w:rsidRDefault="00CF2F78" w:rsidP="00D678AE">
      <w:pPr>
        <w:pStyle w:val="Paragrafoelenco"/>
        <w:ind w:left="0"/>
        <w:jc w:val="center"/>
        <w:rPr>
          <w:rFonts w:ascii="Verdana" w:hAnsi="Verdana" w:cs="Times New Roman"/>
          <w:sz w:val="32"/>
          <w:szCs w:val="32"/>
        </w:rPr>
      </w:pPr>
      <w:r w:rsidRPr="00DA73BE">
        <w:rPr>
          <w:rFonts w:ascii="Verdana" w:hAnsi="Verdana" w:cs="Times New Roman"/>
          <w:sz w:val="32"/>
          <w:szCs w:val="32"/>
        </w:rPr>
        <w:t>A</w:t>
      </w:r>
      <w:r w:rsidR="00D17675" w:rsidRPr="00DA73BE">
        <w:rPr>
          <w:rFonts w:ascii="Verdana" w:hAnsi="Verdana" w:cs="Times New Roman"/>
          <w:sz w:val="32"/>
          <w:szCs w:val="32"/>
        </w:rPr>
        <w:t>.</w:t>
      </w:r>
      <w:r w:rsidRPr="00DA73BE">
        <w:rPr>
          <w:rFonts w:ascii="Verdana" w:hAnsi="Verdana" w:cs="Times New Roman"/>
          <w:sz w:val="32"/>
          <w:szCs w:val="32"/>
        </w:rPr>
        <w:t>S</w:t>
      </w:r>
      <w:r w:rsidR="00D17675" w:rsidRPr="00DA73BE">
        <w:rPr>
          <w:rFonts w:ascii="Verdana" w:hAnsi="Verdana" w:cs="Times New Roman"/>
          <w:sz w:val="32"/>
          <w:szCs w:val="32"/>
        </w:rPr>
        <w:t>.</w:t>
      </w:r>
      <w:r w:rsidR="00AE7422" w:rsidRPr="00DA73BE">
        <w:rPr>
          <w:rFonts w:ascii="Verdana" w:hAnsi="Verdana" w:cs="Times New Roman"/>
          <w:sz w:val="32"/>
          <w:szCs w:val="32"/>
        </w:rPr>
        <w:t xml:space="preserve">  </w:t>
      </w:r>
      <w:r w:rsidR="00D5108B" w:rsidRPr="00DA73BE">
        <w:rPr>
          <w:rFonts w:ascii="Verdana" w:hAnsi="Verdana" w:cs="Times New Roman"/>
          <w:sz w:val="32"/>
          <w:szCs w:val="32"/>
        </w:rPr>
        <w:t>20</w:t>
      </w:r>
      <w:r w:rsidR="00DA73BE">
        <w:rPr>
          <w:rFonts w:ascii="Verdana" w:hAnsi="Verdana" w:cs="Times New Roman"/>
          <w:sz w:val="32"/>
          <w:szCs w:val="32"/>
        </w:rPr>
        <w:t>__</w:t>
      </w:r>
      <w:r w:rsidR="00D5108B" w:rsidRPr="00DA73BE">
        <w:rPr>
          <w:rFonts w:ascii="Verdana" w:hAnsi="Verdana" w:cs="Times New Roman"/>
          <w:sz w:val="32"/>
          <w:szCs w:val="32"/>
        </w:rPr>
        <w:t>/20</w:t>
      </w:r>
      <w:r w:rsidR="00DA73BE">
        <w:rPr>
          <w:rFonts w:ascii="Verdana" w:hAnsi="Verdana" w:cs="Times New Roman"/>
          <w:sz w:val="32"/>
          <w:szCs w:val="32"/>
        </w:rPr>
        <w:t>__</w:t>
      </w:r>
    </w:p>
    <w:p w14:paraId="1355884F" w14:textId="77777777" w:rsidR="00A840D7" w:rsidRPr="00DA73BE" w:rsidRDefault="00A840D7" w:rsidP="00D678AE">
      <w:pPr>
        <w:pStyle w:val="Paragrafoelenco"/>
        <w:ind w:left="0"/>
        <w:jc w:val="center"/>
        <w:rPr>
          <w:rFonts w:ascii="Verdana" w:hAnsi="Verdana" w:cs="Times New Roman"/>
          <w:sz w:val="32"/>
          <w:szCs w:val="32"/>
        </w:rPr>
      </w:pPr>
    </w:p>
    <w:p w14:paraId="650D5B13" w14:textId="198C130A" w:rsidR="00DA73BE" w:rsidRPr="00E82374" w:rsidRDefault="00F73320" w:rsidP="00BB5FD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8"/>
          <w:szCs w:val="28"/>
        </w:rPr>
      </w:pPr>
      <w:r w:rsidRPr="00E82374">
        <w:rPr>
          <w:rFonts w:ascii="Verdana" w:hAnsi="Verdana" w:cs="Arial"/>
          <w:b/>
          <w:bCs/>
          <w:sz w:val="28"/>
          <w:szCs w:val="28"/>
        </w:rPr>
        <w:t>DATI DELL’ALUNNO</w:t>
      </w:r>
      <w:r w:rsidR="00B10833">
        <w:rPr>
          <w:rFonts w:ascii="Verdana" w:hAnsi="Verdana" w:cs="Arial"/>
          <w:b/>
          <w:bCs/>
          <w:sz w:val="28"/>
          <w:szCs w:val="28"/>
        </w:rPr>
        <w:t>/A</w:t>
      </w:r>
    </w:p>
    <w:p w14:paraId="1CB2916D" w14:textId="77777777" w:rsidR="00A840D7" w:rsidRPr="00F73320" w:rsidRDefault="00A840D7" w:rsidP="00A840D7">
      <w:pPr>
        <w:pStyle w:val="Paragrafoelenco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/>
          <w:i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A840D7" w14:paraId="70BF6F1D" w14:textId="77777777" w:rsidTr="00A840D7">
        <w:tc>
          <w:tcPr>
            <w:tcW w:w="5381" w:type="dxa"/>
          </w:tcPr>
          <w:p w14:paraId="7C524443" w14:textId="42D8E177" w:rsidR="00A840D7" w:rsidRPr="00A840D7" w:rsidRDefault="00A840D7" w:rsidP="00CF2F78">
            <w:pPr>
              <w:pStyle w:val="Paragrafoelenco"/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Cognome </w:t>
            </w:r>
          </w:p>
        </w:tc>
        <w:tc>
          <w:tcPr>
            <w:tcW w:w="5381" w:type="dxa"/>
          </w:tcPr>
          <w:p w14:paraId="7B11B0FA" w14:textId="77777777" w:rsidR="00A840D7" w:rsidRDefault="00A840D7" w:rsidP="00CF2F78">
            <w:pPr>
              <w:pStyle w:val="Paragrafoelenc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840D7" w14:paraId="16D40E75" w14:textId="77777777" w:rsidTr="00A840D7">
        <w:tc>
          <w:tcPr>
            <w:tcW w:w="5381" w:type="dxa"/>
          </w:tcPr>
          <w:p w14:paraId="7B1694F5" w14:textId="5817C609" w:rsidR="00A840D7" w:rsidRPr="00A840D7" w:rsidRDefault="00A840D7" w:rsidP="00CF2F78">
            <w:pPr>
              <w:pStyle w:val="Paragrafoelenco"/>
              <w:ind w:left="0"/>
              <w:rPr>
                <w:rFonts w:ascii="Verdana" w:hAnsi="Verdana"/>
              </w:rPr>
            </w:pPr>
            <w:r w:rsidRPr="00A840D7">
              <w:rPr>
                <w:rFonts w:ascii="Verdana" w:hAnsi="Verdana"/>
              </w:rPr>
              <w:t>Nome</w:t>
            </w:r>
          </w:p>
        </w:tc>
        <w:tc>
          <w:tcPr>
            <w:tcW w:w="5381" w:type="dxa"/>
          </w:tcPr>
          <w:p w14:paraId="2C5D6AB9" w14:textId="77777777" w:rsidR="00A840D7" w:rsidRDefault="00A840D7" w:rsidP="00CF2F78">
            <w:pPr>
              <w:pStyle w:val="Paragrafoelenc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840D7" w14:paraId="3F6B72FE" w14:textId="77777777" w:rsidTr="00A840D7">
        <w:tc>
          <w:tcPr>
            <w:tcW w:w="5381" w:type="dxa"/>
          </w:tcPr>
          <w:p w14:paraId="603B4A69" w14:textId="29AF7EAB" w:rsidR="00A840D7" w:rsidRPr="00A840D7" w:rsidRDefault="00E82374" w:rsidP="00CF2F78">
            <w:pPr>
              <w:pStyle w:val="Paragrafoelenco"/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</w:t>
            </w:r>
            <w:r w:rsidR="00A840D7" w:rsidRPr="00A840D7">
              <w:rPr>
                <w:rFonts w:ascii="Verdana" w:hAnsi="Verdana"/>
              </w:rPr>
              <w:t>ata</w:t>
            </w:r>
            <w:r w:rsidR="002C00FE">
              <w:rPr>
                <w:rFonts w:ascii="Verdana" w:hAnsi="Verdana"/>
              </w:rPr>
              <w:t xml:space="preserve"> e </w:t>
            </w:r>
            <w:r w:rsidR="006F526B">
              <w:rPr>
                <w:rFonts w:ascii="Verdana" w:hAnsi="Verdana"/>
              </w:rPr>
              <w:t>c</w:t>
            </w:r>
            <w:r w:rsidR="002C00FE">
              <w:rPr>
                <w:rFonts w:ascii="Verdana" w:hAnsi="Verdana"/>
              </w:rPr>
              <w:t>omune</w:t>
            </w:r>
            <w:r w:rsidR="00A840D7" w:rsidRPr="00A840D7">
              <w:rPr>
                <w:rFonts w:ascii="Verdana" w:hAnsi="Verdana"/>
              </w:rPr>
              <w:t xml:space="preserve"> di nascita</w:t>
            </w:r>
          </w:p>
        </w:tc>
        <w:tc>
          <w:tcPr>
            <w:tcW w:w="5381" w:type="dxa"/>
          </w:tcPr>
          <w:p w14:paraId="5DA288EA" w14:textId="77777777" w:rsidR="00A840D7" w:rsidRDefault="00A840D7" w:rsidP="00CF2F78">
            <w:pPr>
              <w:pStyle w:val="Paragrafoelenc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840D7" w14:paraId="67BCC8D3" w14:textId="77777777" w:rsidTr="00A840D7">
        <w:tc>
          <w:tcPr>
            <w:tcW w:w="5381" w:type="dxa"/>
          </w:tcPr>
          <w:p w14:paraId="18274907" w14:textId="6A5047B0" w:rsidR="00A840D7" w:rsidRPr="00A840D7" w:rsidRDefault="00A840D7" w:rsidP="00CF2F78">
            <w:pPr>
              <w:pStyle w:val="Paragrafoelenco"/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Plesso</w:t>
            </w:r>
          </w:p>
        </w:tc>
        <w:tc>
          <w:tcPr>
            <w:tcW w:w="5381" w:type="dxa"/>
          </w:tcPr>
          <w:p w14:paraId="36294159" w14:textId="77777777" w:rsidR="00A840D7" w:rsidRDefault="00A840D7" w:rsidP="00CF2F78">
            <w:pPr>
              <w:pStyle w:val="Paragrafoelenc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840D7" w14:paraId="492171B3" w14:textId="77777777" w:rsidTr="00A840D7">
        <w:tc>
          <w:tcPr>
            <w:tcW w:w="5381" w:type="dxa"/>
          </w:tcPr>
          <w:p w14:paraId="50712A28" w14:textId="1CBEF4FA" w:rsidR="00A840D7" w:rsidRPr="00A840D7" w:rsidRDefault="00A840D7" w:rsidP="00CF2F78">
            <w:pPr>
              <w:pStyle w:val="Paragrafoelenco"/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Classe e sezione</w:t>
            </w:r>
          </w:p>
        </w:tc>
        <w:tc>
          <w:tcPr>
            <w:tcW w:w="5381" w:type="dxa"/>
          </w:tcPr>
          <w:p w14:paraId="206B22C4" w14:textId="77777777" w:rsidR="00A840D7" w:rsidRDefault="00A840D7" w:rsidP="00CF2F78">
            <w:pPr>
              <w:pStyle w:val="Paragrafoelenco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D324157" w14:textId="77777777" w:rsidR="00A840D7" w:rsidRPr="00A840D7" w:rsidRDefault="00A840D7" w:rsidP="00CF2F78">
      <w:pPr>
        <w:pStyle w:val="Paragrafoelenco"/>
        <w:ind w:left="0"/>
        <w:rPr>
          <w:rFonts w:ascii="Verdana" w:hAnsi="Verdana"/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4"/>
        <w:gridCol w:w="5384"/>
      </w:tblGrid>
      <w:tr w:rsidR="008861C9" w:rsidRPr="000F6F4C" w14:paraId="2629A2B6" w14:textId="77777777" w:rsidTr="008861C9">
        <w:tc>
          <w:tcPr>
            <w:tcW w:w="10768" w:type="dxa"/>
            <w:gridSpan w:val="2"/>
            <w:shd w:val="clear" w:color="auto" w:fill="auto"/>
            <w:vAlign w:val="center"/>
          </w:tcPr>
          <w:p w14:paraId="61E1954D" w14:textId="509BFF7D" w:rsidR="008861C9" w:rsidRDefault="008861C9" w:rsidP="00E85141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SCOLARIZZAZIONE PREGRESSA</w:t>
            </w:r>
          </w:p>
        </w:tc>
      </w:tr>
      <w:tr w:rsidR="008861C9" w:rsidRPr="000F6F4C" w14:paraId="7052CFA2" w14:textId="77777777" w:rsidTr="00352AE7">
        <w:tc>
          <w:tcPr>
            <w:tcW w:w="5383" w:type="dxa"/>
            <w:shd w:val="clear" w:color="auto" w:fill="auto"/>
            <w:vAlign w:val="center"/>
          </w:tcPr>
          <w:p w14:paraId="1B3C8DD5" w14:textId="48362065" w:rsidR="008861C9" w:rsidRDefault="008861C9" w:rsidP="00CB5C5D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Regolare</w:t>
            </w:r>
            <w:r w:rsidR="00352AE7">
              <w:rPr>
                <w:rFonts w:ascii="Verdana" w:hAnsi="Verdana" w:cs="Arial"/>
              </w:rPr>
              <w:t xml:space="preserve">: </w:t>
            </w:r>
            <w:r w:rsidR="00365F03">
              <w:rPr>
                <w:rFonts w:ascii="Verdana" w:hAnsi="Verdana" w:cs="Arial"/>
              </w:rPr>
              <w:t>s</w:t>
            </w:r>
            <w:r>
              <w:rPr>
                <w:rFonts w:ascii="Verdana" w:hAnsi="Verdana" w:cs="Arial"/>
              </w:rPr>
              <w:t>ì/</w:t>
            </w:r>
            <w:r w:rsidR="00365F03">
              <w:rPr>
                <w:rFonts w:ascii="Verdana" w:hAnsi="Verdana" w:cs="Arial"/>
              </w:rPr>
              <w:t>n</w:t>
            </w:r>
            <w:r>
              <w:rPr>
                <w:rFonts w:ascii="Verdana" w:hAnsi="Verdana" w:cs="Arial"/>
              </w:rPr>
              <w:t>o</w:t>
            </w:r>
            <w:r w:rsidR="00CB5C5D">
              <w:rPr>
                <w:rFonts w:ascii="Verdana" w:hAnsi="Verdana" w:cs="Arial"/>
              </w:rPr>
              <w:t xml:space="preserve"> (ripetenze)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51F648C7" w14:textId="59473156" w:rsidR="008861C9" w:rsidRDefault="008861C9" w:rsidP="00E85141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861C9" w:rsidRPr="000F6F4C" w14:paraId="1453E8DC" w14:textId="77777777" w:rsidTr="00352AE7">
        <w:tc>
          <w:tcPr>
            <w:tcW w:w="5383" w:type="dxa"/>
            <w:shd w:val="clear" w:color="auto" w:fill="auto"/>
            <w:vAlign w:val="center"/>
          </w:tcPr>
          <w:p w14:paraId="426424F7" w14:textId="012A4D3E" w:rsidR="008861C9" w:rsidRDefault="008861C9" w:rsidP="00CB5C5D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Trasferimento da altro Istituto</w:t>
            </w:r>
            <w:r w:rsidR="00352AE7">
              <w:rPr>
                <w:rFonts w:ascii="Verdana" w:hAnsi="Verdana" w:cs="Arial"/>
              </w:rPr>
              <w:t xml:space="preserve">: </w:t>
            </w:r>
            <w:r w:rsidR="00365F03">
              <w:rPr>
                <w:rFonts w:ascii="Verdana" w:hAnsi="Verdana" w:cs="Arial"/>
              </w:rPr>
              <w:t>s</w:t>
            </w:r>
            <w:r w:rsidR="00352AE7">
              <w:rPr>
                <w:rFonts w:ascii="Verdana" w:hAnsi="Verdana" w:cs="Arial"/>
              </w:rPr>
              <w:t>ì/</w:t>
            </w:r>
            <w:r w:rsidR="00365F03">
              <w:rPr>
                <w:rFonts w:ascii="Verdana" w:hAnsi="Verdana" w:cs="Arial"/>
              </w:rPr>
              <w:t>n</w:t>
            </w:r>
            <w:r w:rsidR="00352AE7">
              <w:rPr>
                <w:rFonts w:ascii="Verdana" w:hAnsi="Verdana" w:cs="Arial"/>
              </w:rPr>
              <w:t>o</w:t>
            </w:r>
          </w:p>
          <w:p w14:paraId="5BB499A7" w14:textId="0C270ECC" w:rsidR="00352AE7" w:rsidRDefault="00352AE7" w:rsidP="00CB5C5D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(Se sì indicare in quale anno scolastico)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3A77786E" w14:textId="77777777" w:rsidR="008861C9" w:rsidRDefault="008861C9" w:rsidP="00E85141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2C00FE" w:rsidRPr="000F6F4C" w14:paraId="38B088D8" w14:textId="77777777" w:rsidTr="00533018">
        <w:tc>
          <w:tcPr>
            <w:tcW w:w="10768" w:type="dxa"/>
            <w:gridSpan w:val="2"/>
            <w:shd w:val="clear" w:color="auto" w:fill="auto"/>
            <w:vAlign w:val="center"/>
          </w:tcPr>
          <w:p w14:paraId="27606933" w14:textId="4CB9F961" w:rsidR="002C00FE" w:rsidRDefault="002C00FE" w:rsidP="00E85141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FREQUENZA </w:t>
            </w:r>
          </w:p>
        </w:tc>
      </w:tr>
      <w:tr w:rsidR="002C00FE" w:rsidRPr="000F6F4C" w14:paraId="5ED6D6D7" w14:textId="77777777" w:rsidTr="00533018">
        <w:tc>
          <w:tcPr>
            <w:tcW w:w="5384" w:type="dxa"/>
            <w:shd w:val="clear" w:color="auto" w:fill="auto"/>
            <w:vAlign w:val="center"/>
          </w:tcPr>
          <w:p w14:paraId="17EAFFB9" w14:textId="77777777" w:rsidR="002C00FE" w:rsidRDefault="002C00FE" w:rsidP="002C00FE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Regolare: sì/no (assenze…)</w:t>
            </w:r>
          </w:p>
        </w:tc>
        <w:tc>
          <w:tcPr>
            <w:tcW w:w="5384" w:type="dxa"/>
            <w:shd w:val="clear" w:color="auto" w:fill="auto"/>
            <w:vAlign w:val="center"/>
          </w:tcPr>
          <w:p w14:paraId="561E2DFB" w14:textId="75820447" w:rsidR="002C00FE" w:rsidRDefault="002C00FE" w:rsidP="002C00FE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</w:rPr>
            </w:pPr>
          </w:p>
        </w:tc>
      </w:tr>
    </w:tbl>
    <w:p w14:paraId="7F478262" w14:textId="77777777" w:rsidR="002C00FE" w:rsidRDefault="002C00FE" w:rsidP="0022791E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</w:rPr>
      </w:pPr>
    </w:p>
    <w:p w14:paraId="42A75E82" w14:textId="0D3501CC" w:rsidR="000F6F4C" w:rsidRPr="00186755" w:rsidRDefault="00E33C87" w:rsidP="00BB5FD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8"/>
          <w:szCs w:val="28"/>
        </w:rPr>
      </w:pPr>
      <w:r w:rsidRPr="00186755">
        <w:rPr>
          <w:rFonts w:ascii="Verdana" w:hAnsi="Verdana" w:cs="Arial"/>
          <w:b/>
          <w:bCs/>
          <w:sz w:val="28"/>
          <w:szCs w:val="28"/>
        </w:rPr>
        <w:lastRenderedPageBreak/>
        <w:t>TIPOLOGIA DI BISOGNO EDUCATIVO SPECIALE</w:t>
      </w:r>
    </w:p>
    <w:p w14:paraId="017EDCC7" w14:textId="53FEEE6E" w:rsidR="0022791E" w:rsidRDefault="0022791E" w:rsidP="005A2D0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8"/>
          <w:szCs w:val="28"/>
        </w:rPr>
      </w:pPr>
    </w:p>
    <w:p w14:paraId="320D9612" w14:textId="77777777" w:rsidR="000F0D87" w:rsidRPr="000F0D87" w:rsidRDefault="000F0D87" w:rsidP="000F0D8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hAnsi="Verdana"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6375"/>
      </w:tblGrid>
      <w:tr w:rsidR="000F0D87" w:rsidRPr="000F0D87" w14:paraId="6C6BF91C" w14:textId="77777777" w:rsidTr="00A32E32">
        <w:trPr>
          <w:trHeight w:hRule="exact" w:val="637"/>
        </w:trPr>
        <w:tc>
          <w:tcPr>
            <w:tcW w:w="9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0F1E0" w14:textId="049C64FF" w:rsidR="000F0D87" w:rsidRPr="000F0D87" w:rsidRDefault="000F0D87" w:rsidP="000F0D87">
            <w:pPr>
              <w:widowControl w:val="0"/>
              <w:suppressAutoHyphens w:val="0"/>
              <w:spacing w:before="52" w:after="0" w:line="240" w:lineRule="auto"/>
              <w:ind w:left="112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0F0D87">
              <w:rPr>
                <w:rFonts w:ascii="Cambria" w:hAnsi="Cambria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0F0D87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DATI CLINICI (solo in caso di diagnosi di DSA, DSL, Borderline cognitivo …)</w:t>
            </w:r>
          </w:p>
        </w:tc>
      </w:tr>
      <w:tr w:rsidR="000F0D87" w:rsidRPr="000F0D87" w14:paraId="106D23D0" w14:textId="77777777" w:rsidTr="00A32E32">
        <w:trPr>
          <w:trHeight w:hRule="exact" w:val="3741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540A61B" w14:textId="77777777" w:rsidR="000F0D87" w:rsidRPr="000F0D87" w:rsidRDefault="000F0D87" w:rsidP="000F0D87">
            <w:pPr>
              <w:widowControl w:val="0"/>
              <w:suppressAutoHyphens w:val="0"/>
              <w:spacing w:before="11" w:after="0" w:line="240" w:lineRule="auto"/>
              <w:rPr>
                <w:rFonts w:ascii="Cambria" w:hAnsi="Cambria"/>
                <w:b/>
                <w:bCs/>
                <w:sz w:val="20"/>
                <w:szCs w:val="20"/>
                <w:lang w:eastAsia="en-US"/>
              </w:rPr>
            </w:pPr>
          </w:p>
          <w:p w14:paraId="1C3101E6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ind w:left="112" w:right="26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0F0D87">
              <w:rPr>
                <w:rFonts w:ascii="Verdana" w:hAnsi="Verdana" w:cs="Times New Roman"/>
                <w:b/>
                <w:sz w:val="18"/>
                <w:szCs w:val="18"/>
                <w:lang w:eastAsia="en-US"/>
              </w:rPr>
              <w:t>Sintesi della</w:t>
            </w:r>
          </w:p>
          <w:p w14:paraId="1F228EDA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ind w:left="112" w:right="26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0F0D87">
              <w:rPr>
                <w:rFonts w:ascii="Verdana" w:hAnsi="Verdana" w:cs="Times New Roman"/>
                <w:b/>
                <w:sz w:val="18"/>
                <w:szCs w:val="18"/>
                <w:lang w:eastAsia="en-US"/>
              </w:rPr>
              <w:t>Valutazione neuropsicologica</w:t>
            </w:r>
          </w:p>
          <w:p w14:paraId="0BCF00D0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ind w:left="112" w:right="260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0F0D87">
              <w:rPr>
                <w:rFonts w:ascii="Verdana" w:hAnsi="Verdana"/>
                <w:sz w:val="18"/>
                <w:szCs w:val="18"/>
                <w:lang w:eastAsia="en-US"/>
              </w:rPr>
              <w:t>Indicare in base alla valutazione neuropsicologica le eventuali aree di funzionamento problematico ( es: ambito logico-matematico, ambito linguistico …) che configurano una situazione di Bisogno Educativo Speciale e che richiedono alcune forme di personalizzazione nell'intervento didattico-educativo.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F5EE735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  <w:p w14:paraId="16D8A636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eastAsia="en-US"/>
              </w:rPr>
            </w:pPr>
          </w:p>
        </w:tc>
      </w:tr>
      <w:tr w:rsidR="000F0D87" w:rsidRPr="000F0D87" w14:paraId="1156C110" w14:textId="77777777" w:rsidTr="00B10833">
        <w:trPr>
          <w:trHeight w:hRule="exact" w:val="2724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6038CE6" w14:textId="77777777" w:rsidR="000F0D87" w:rsidRPr="000F0D87" w:rsidRDefault="000F0D87" w:rsidP="000F0D87">
            <w:pPr>
              <w:widowControl w:val="0"/>
              <w:suppressAutoHyphens w:val="0"/>
              <w:spacing w:before="6" w:after="0" w:line="240" w:lineRule="auto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</w:p>
          <w:p w14:paraId="11411F16" w14:textId="2AB01B31" w:rsidR="000F0D87" w:rsidRPr="000F0D87" w:rsidRDefault="00B10833" w:rsidP="000F0D87">
            <w:pPr>
              <w:widowControl w:val="0"/>
              <w:suppressAutoHyphens w:val="0"/>
              <w:spacing w:after="0" w:line="240" w:lineRule="auto"/>
              <w:ind w:left="112" w:right="260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proofErr w:type="spellStart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Tipologia</w:t>
            </w:r>
            <w:proofErr w:type="spellEnd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disturbo</w:t>
            </w:r>
            <w:proofErr w:type="spellEnd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certificato</w:t>
            </w:r>
            <w:proofErr w:type="spellEnd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B10833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diagnosticato</w:t>
            </w:r>
            <w:proofErr w:type="spellEnd"/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3D1E3B5" w14:textId="77777777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val="en-US"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Dislessia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ab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ab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ab/>
              <w:t xml:space="preserve">      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Disgrafia</w:t>
            </w:r>
          </w:p>
          <w:p w14:paraId="06197DEF" w14:textId="298C4E71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Discalculia                                  </w:t>
            </w: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    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Disortografia</w:t>
            </w:r>
          </w:p>
          <w:p w14:paraId="1B00F1E0" w14:textId="77777777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  <w:p w14:paraId="0E4BCCC2" w14:textId="77777777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  <w:p w14:paraId="0CFAF2AA" w14:textId="45AF76AD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Disturbo del linguaggio            </w:t>
            </w:r>
          </w:p>
          <w:p w14:paraId="123C227A" w14:textId="030D166D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Funzionamento intellettivo limite</w:t>
            </w:r>
          </w:p>
          <w:p w14:paraId="28035712" w14:textId="3C3138AE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ADHD</w:t>
            </w:r>
          </w:p>
          <w:p w14:paraId="23302296" w14:textId="21522A67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Disturbo evolutivo della motricità fine</w:t>
            </w:r>
          </w:p>
          <w:p w14:paraId="08AB8E31" w14:textId="4EE65E17" w:rsid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</w:t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sym w:font="Wingdings" w:char="F0A8"/>
            </w: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Altro (specificare):________________________________________________</w:t>
            </w:r>
          </w:p>
          <w:p w14:paraId="29A5BFDB" w14:textId="77777777" w:rsidR="00B10833" w:rsidRPr="00B10833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  <w:p w14:paraId="0A524611" w14:textId="387A9C08" w:rsidR="000F0D87" w:rsidRPr="000F0D87" w:rsidRDefault="00B10833" w:rsidP="00B10833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 w:eastAsia="en-US"/>
              </w:rPr>
            </w:pPr>
            <w:r w:rsidRPr="00B10833">
              <w:rPr>
                <w:rFonts w:ascii="Cambria" w:hAnsi="Cambria" w:cs="Times New Roman"/>
                <w:sz w:val="20"/>
                <w:szCs w:val="20"/>
                <w:lang w:eastAsia="en-US"/>
              </w:rPr>
              <w:t xml:space="preserve">          ______________________________________________________________________</w:t>
            </w:r>
          </w:p>
        </w:tc>
      </w:tr>
      <w:tr w:rsidR="000F0D87" w:rsidRPr="000F0D87" w14:paraId="2F633C61" w14:textId="77777777" w:rsidTr="00A32E32">
        <w:trPr>
          <w:trHeight w:hRule="exact" w:val="615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8392FD8" w14:textId="77777777" w:rsidR="000F0D87" w:rsidRPr="000F0D87" w:rsidRDefault="000F0D87" w:rsidP="000F0D87">
            <w:pPr>
              <w:widowControl w:val="0"/>
              <w:suppressAutoHyphens w:val="0"/>
              <w:spacing w:before="101" w:after="0" w:line="240" w:lineRule="auto"/>
              <w:ind w:left="112" w:right="26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0F0D87">
              <w:rPr>
                <w:rFonts w:ascii="Verdana" w:hAnsi="Verdana" w:cs="Times New Roman"/>
                <w:b/>
                <w:sz w:val="18"/>
                <w:szCs w:val="18"/>
                <w:lang w:eastAsia="en-US"/>
              </w:rPr>
              <w:t>Data di rilascio della diagnosi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4ED51AD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  <w:tr w:rsidR="000F0D87" w:rsidRPr="000F0D87" w14:paraId="1C231590" w14:textId="77777777" w:rsidTr="00B10833">
        <w:trPr>
          <w:trHeight w:hRule="exact" w:val="816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D10299C" w14:textId="1EA7555E" w:rsidR="000F0D87" w:rsidRPr="000F0D87" w:rsidRDefault="00B10833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B10833">
              <w:rPr>
                <w:rFonts w:ascii="Verdana" w:hAnsi="Verdana"/>
                <w:b/>
                <w:sz w:val="18"/>
                <w:szCs w:val="18"/>
                <w:lang w:eastAsia="en-US"/>
              </w:rPr>
              <w:t>Diagnosi aggiorna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ta al </w:t>
            </w:r>
            <w:r w:rsidRPr="00B1083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0190D61" w14:textId="77777777" w:rsidR="000F0D87" w:rsidRPr="000F0D87" w:rsidRDefault="000F0D87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  <w:tr w:rsidR="007E4711" w:rsidRPr="000F0D87" w14:paraId="025A13C4" w14:textId="77777777" w:rsidTr="007E4711">
        <w:trPr>
          <w:trHeight w:hRule="exact" w:val="983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8E7CF06" w14:textId="4E611A2E" w:rsidR="007E4711" w:rsidRPr="00B10833" w:rsidRDefault="007E4711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7E4711">
              <w:rPr>
                <w:rFonts w:ascii="Verdana" w:hAnsi="Verdana"/>
                <w:b/>
                <w:sz w:val="18"/>
                <w:szCs w:val="18"/>
                <w:lang w:eastAsia="en-US"/>
              </w:rPr>
              <w:t>Centro Pubblico o Struttura abilitata o Specialista che ha rilasciato la diagnosi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FFE1AE1" w14:textId="77777777" w:rsidR="007E4711" w:rsidRPr="000F0D87" w:rsidRDefault="007E4711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  <w:tr w:rsidR="007E4711" w:rsidRPr="000F0D87" w14:paraId="77572E82" w14:textId="77777777" w:rsidTr="007E4711">
        <w:trPr>
          <w:trHeight w:hRule="exact" w:val="983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28DBBFF" w14:textId="77777777" w:rsidR="007E4711" w:rsidRPr="007E4711" w:rsidRDefault="007E4711" w:rsidP="007E4711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7E4711">
              <w:rPr>
                <w:rFonts w:ascii="Verdana" w:hAnsi="Verdana"/>
                <w:b/>
                <w:sz w:val="18"/>
                <w:szCs w:val="18"/>
                <w:lang w:eastAsia="en-US"/>
              </w:rPr>
              <w:t>Interventi riabilitativi in atto</w:t>
            </w:r>
          </w:p>
          <w:p w14:paraId="0DB252E1" w14:textId="0271E57B" w:rsidR="007E4711" w:rsidRPr="007E4711" w:rsidRDefault="007E4711" w:rsidP="007E4711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7E4711">
              <w:rPr>
                <w:rFonts w:ascii="Verdana" w:hAnsi="Verdana"/>
                <w:b/>
                <w:sz w:val="18"/>
                <w:szCs w:val="18"/>
                <w:lang w:eastAsia="en-US"/>
              </w:rPr>
              <w:t>Indicare se logopedia o altri interventi specialistici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D224900" w14:textId="77777777" w:rsidR="007E4711" w:rsidRPr="000F0D87" w:rsidRDefault="007E4711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  <w:tr w:rsidR="007E4711" w:rsidRPr="000F0D87" w14:paraId="29AC6399" w14:textId="77777777" w:rsidTr="007E4711">
        <w:trPr>
          <w:trHeight w:hRule="exact" w:val="983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E2AC9B2" w14:textId="77777777" w:rsidR="007E4711" w:rsidRDefault="007E4711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val="en-US" w:eastAsia="en-US"/>
              </w:rPr>
            </w:pPr>
          </w:p>
          <w:p w14:paraId="5CEBDAE2" w14:textId="0B6C2096" w:rsidR="007E4711" w:rsidRPr="007E4711" w:rsidRDefault="007E4711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spellStart"/>
            <w:r w:rsidRPr="007E4711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Specialista</w:t>
            </w:r>
            <w:proofErr w:type="spellEnd"/>
            <w:r w:rsidRPr="007E4711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7E4711">
              <w:rPr>
                <w:rFonts w:ascii="Verdana" w:hAnsi="Verdana"/>
                <w:b/>
                <w:sz w:val="18"/>
                <w:szCs w:val="18"/>
                <w:lang w:val="en-US" w:eastAsia="en-US"/>
              </w:rPr>
              <w:t>riferimento</w:t>
            </w:r>
            <w:proofErr w:type="spellEnd"/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F39061D" w14:textId="77777777" w:rsidR="007E4711" w:rsidRPr="000F0D87" w:rsidRDefault="007E4711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  <w:tr w:rsidR="007E4711" w:rsidRPr="000F0D87" w14:paraId="1324EADC" w14:textId="77777777" w:rsidTr="007E4711">
        <w:trPr>
          <w:trHeight w:hRule="exact" w:val="983"/>
        </w:trPr>
        <w:tc>
          <w:tcPr>
            <w:tcW w:w="3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B554A23" w14:textId="77777777" w:rsidR="007E4711" w:rsidRDefault="007E4711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  <w:p w14:paraId="4EC79632" w14:textId="0209DE16" w:rsidR="007E4711" w:rsidRPr="007E4711" w:rsidRDefault="007E4711" w:rsidP="000F0D87">
            <w:pPr>
              <w:widowControl w:val="0"/>
              <w:suppressAutoHyphens w:val="0"/>
              <w:spacing w:before="140" w:after="0" w:line="240" w:lineRule="auto"/>
              <w:ind w:left="112" w:right="23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7E4711">
              <w:rPr>
                <w:rFonts w:ascii="Verdana" w:hAnsi="Verdana"/>
                <w:b/>
                <w:sz w:val="18"/>
                <w:szCs w:val="18"/>
                <w:lang w:eastAsia="en-US"/>
              </w:rPr>
              <w:t>Giorni e orari degli interventi</w:t>
            </w:r>
          </w:p>
        </w:tc>
        <w:tc>
          <w:tcPr>
            <w:tcW w:w="63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9D9C9F0" w14:textId="77777777" w:rsidR="007E4711" w:rsidRPr="000F0D87" w:rsidRDefault="007E4711" w:rsidP="000F0D87">
            <w:pPr>
              <w:widowControl w:val="0"/>
              <w:suppressAutoHyphens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</w:p>
        </w:tc>
      </w:tr>
    </w:tbl>
    <w:p w14:paraId="02DF05C2" w14:textId="7FE27EF6" w:rsidR="00DA73BE" w:rsidRDefault="00DA73BE" w:rsidP="00F470D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14:paraId="2F2DB09C" w14:textId="06DD1349" w:rsidR="007E4711" w:rsidRDefault="007E4711" w:rsidP="00F470D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14:paraId="6A399D5A" w14:textId="3F566AA0" w:rsidR="007E4711" w:rsidRDefault="007E4711" w:rsidP="00F470D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14:paraId="7145494C" w14:textId="77777777" w:rsidR="007E4711" w:rsidRDefault="007E4711" w:rsidP="00F470D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14:paraId="151D59A1" w14:textId="77777777" w:rsidR="00B10833" w:rsidRDefault="00B10833" w:rsidP="0053301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</w:p>
    <w:p w14:paraId="509FAB05" w14:textId="6B8C450A" w:rsidR="00DA73BE" w:rsidRPr="00186755" w:rsidRDefault="00186755" w:rsidP="0053301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  <w:r w:rsidRPr="00186755">
        <w:rPr>
          <w:rFonts w:ascii="Verdana" w:hAnsi="Verdana" w:cs="Arial"/>
          <w:sz w:val="24"/>
          <w:szCs w:val="24"/>
        </w:rPr>
        <w:lastRenderedPageBreak/>
        <w:t xml:space="preserve">ALUNNO SENZA </w:t>
      </w:r>
      <w:r w:rsidR="005C2FF4">
        <w:rPr>
          <w:rFonts w:ascii="Verdana" w:hAnsi="Verdana" w:cs="Arial"/>
          <w:sz w:val="24"/>
          <w:szCs w:val="24"/>
        </w:rPr>
        <w:t xml:space="preserve">DOCUMENTAZIONE </w:t>
      </w:r>
    </w:p>
    <w:p w14:paraId="1D647571" w14:textId="31FA2C25" w:rsidR="0022791E" w:rsidRDefault="0022791E" w:rsidP="00F470D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5947"/>
      </w:tblGrid>
      <w:tr w:rsidR="00186755" w14:paraId="12054C22" w14:textId="77777777" w:rsidTr="005B64DD">
        <w:tc>
          <w:tcPr>
            <w:tcW w:w="4815" w:type="dxa"/>
          </w:tcPr>
          <w:p w14:paraId="5FAC3999" w14:textId="672F8ACD" w:rsidR="00186755" w:rsidRDefault="00186755" w:rsidP="001867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</w:rPr>
              <w:t>Descrizione Bisogno Educativo Speciale rilevato</w:t>
            </w:r>
          </w:p>
        </w:tc>
        <w:tc>
          <w:tcPr>
            <w:tcW w:w="5947" w:type="dxa"/>
          </w:tcPr>
          <w:p w14:paraId="65DF8205" w14:textId="1C979C83" w:rsidR="00186755" w:rsidRPr="00FF73DE" w:rsidRDefault="00186755" w:rsidP="00BB5FD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FF73DE">
              <w:rPr>
                <w:rFonts w:ascii="Verdana" w:hAnsi="Verdana" w:cs="Arial"/>
              </w:rPr>
              <w:t xml:space="preserve">Alunno/a </w:t>
            </w:r>
            <w:r w:rsidR="00171592">
              <w:rPr>
                <w:rFonts w:ascii="Verdana" w:hAnsi="Verdana" w:cs="Arial"/>
              </w:rPr>
              <w:t>in corso di</w:t>
            </w:r>
            <w:r w:rsidRPr="00FF73DE">
              <w:rPr>
                <w:rFonts w:ascii="Verdana" w:hAnsi="Verdana" w:cs="Arial"/>
              </w:rPr>
              <w:t xml:space="preserve"> valutazione presso……………………………………………………………</w:t>
            </w:r>
            <w:r w:rsidR="00BD3996">
              <w:rPr>
                <w:rFonts w:ascii="Verdana" w:hAnsi="Verdana" w:cs="Arial"/>
              </w:rPr>
              <w:t>.</w:t>
            </w:r>
          </w:p>
          <w:p w14:paraId="4A8BD5AE" w14:textId="77777777" w:rsidR="00186755" w:rsidRPr="00D35C16" w:rsidRDefault="00186755" w:rsidP="00BB5FD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</w:rPr>
              <w:t>Alunno con svantaggio culturale</w:t>
            </w:r>
          </w:p>
          <w:p w14:paraId="71914235" w14:textId="404B8202" w:rsidR="00186755" w:rsidRDefault="00186755" w:rsidP="00BB5FD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D35C16">
              <w:rPr>
                <w:rFonts w:ascii="Verdana" w:hAnsi="Verdana" w:cs="Arial"/>
              </w:rPr>
              <w:t xml:space="preserve">Alunno </w:t>
            </w:r>
            <w:r>
              <w:rPr>
                <w:rFonts w:ascii="Verdana" w:hAnsi="Verdana" w:cs="Arial"/>
              </w:rPr>
              <w:t>con svantaggio socio-economico</w:t>
            </w:r>
          </w:p>
          <w:p w14:paraId="0F13DA80" w14:textId="74C711D1" w:rsidR="00186755" w:rsidRPr="00FF73DE" w:rsidRDefault="00186755" w:rsidP="00BB5FD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FF73DE">
              <w:rPr>
                <w:rFonts w:ascii="Verdana" w:hAnsi="Verdana" w:cs="Arial"/>
              </w:rPr>
              <w:t>Alunno con disagio comportamentale-relazionale</w:t>
            </w:r>
          </w:p>
          <w:p w14:paraId="6D2A7CDE" w14:textId="4D960392" w:rsidR="00186755" w:rsidRDefault="00186755" w:rsidP="002279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sz w:val="28"/>
                <w:szCs w:val="28"/>
              </w:rPr>
            </w:pPr>
          </w:p>
        </w:tc>
      </w:tr>
    </w:tbl>
    <w:p w14:paraId="5E05D93B" w14:textId="0221A74F" w:rsidR="0022791E" w:rsidRDefault="0022791E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</w:rPr>
      </w:pPr>
    </w:p>
    <w:p w14:paraId="601C285C" w14:textId="33454723" w:rsidR="000F0D87" w:rsidRDefault="000F0D87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</w:rPr>
      </w:pPr>
    </w:p>
    <w:p w14:paraId="622AF8E1" w14:textId="77777777" w:rsidR="00186755" w:rsidRPr="00407AD2" w:rsidRDefault="00186755" w:rsidP="00BB5FD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8"/>
          <w:szCs w:val="28"/>
        </w:rPr>
      </w:pPr>
      <w:r w:rsidRPr="00407AD2">
        <w:rPr>
          <w:rFonts w:ascii="Verdana" w:hAnsi="Verdana" w:cs="Arial"/>
          <w:b/>
          <w:bCs/>
          <w:sz w:val="28"/>
          <w:szCs w:val="28"/>
        </w:rPr>
        <w:t>PROFILO DELL’ALUNNO</w:t>
      </w:r>
    </w:p>
    <w:p w14:paraId="259ACBD2" w14:textId="77777777" w:rsidR="00186755" w:rsidRPr="006D00F6" w:rsidRDefault="00186755" w:rsidP="006D00F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3E8A0956" w14:textId="77777777" w:rsidR="00186755" w:rsidRDefault="00186755" w:rsidP="00186755">
      <w:pPr>
        <w:autoSpaceDE w:val="0"/>
        <w:autoSpaceDN w:val="0"/>
        <w:adjustRightInd w:val="0"/>
        <w:spacing w:before="240" w:after="0"/>
        <w:jc w:val="center"/>
        <w:rPr>
          <w:rFonts w:ascii="Verdana" w:hAnsi="Verdana" w:cs="Arial"/>
          <w:b/>
          <w:bCs/>
          <w:sz w:val="24"/>
          <w:szCs w:val="24"/>
        </w:rPr>
      </w:pPr>
      <w:r w:rsidRPr="00F220BD">
        <w:rPr>
          <w:rFonts w:ascii="Verdana" w:hAnsi="Verdana" w:cs="Arial"/>
          <w:b/>
          <w:bCs/>
          <w:sz w:val="24"/>
          <w:szCs w:val="24"/>
        </w:rPr>
        <w:t>AREE DI SVILUPPO</w:t>
      </w:r>
    </w:p>
    <w:p w14:paraId="191E45FA" w14:textId="5E418638" w:rsidR="002F7FEF" w:rsidRPr="00186755" w:rsidRDefault="00186755" w:rsidP="00186755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Per ogni area tracciare una X nella casella che indica il grado di difficoltà riscontrato</w:t>
      </w:r>
      <w:r w:rsidR="00153BCA">
        <w:rPr>
          <w:rFonts w:ascii="Verdana" w:hAnsi="Verdana" w:cs="Arial"/>
        </w:rPr>
        <w:t>; i</w:t>
      </w:r>
      <w:r>
        <w:rPr>
          <w:rFonts w:ascii="Verdana" w:hAnsi="Verdana" w:cs="Arial"/>
        </w:rPr>
        <w:t xml:space="preserve">n assenza di difficoltà, non apporre la crocetta. </w:t>
      </w:r>
      <w:r w:rsidRPr="002F7FEF">
        <w:rPr>
          <w:rFonts w:ascii="Verdana" w:hAnsi="Verdana" w:cs="Arial"/>
        </w:rPr>
        <w:t xml:space="preserve">Per ogni area è possibile indicare </w:t>
      </w:r>
      <w:r w:rsidR="00D86019">
        <w:rPr>
          <w:rFonts w:ascii="Verdana" w:hAnsi="Verdana" w:cs="Arial"/>
        </w:rPr>
        <w:t xml:space="preserve">ulteriori o differenti </w:t>
      </w:r>
      <w:r w:rsidR="00BB02DC">
        <w:rPr>
          <w:rFonts w:ascii="Verdana" w:hAnsi="Verdana" w:cs="Arial"/>
        </w:rPr>
        <w:t>aspetti di criticità rilevati dalla diagnosi/relazione (laddove presente) e/o desunti dall’osservazione in classe.</w:t>
      </w:r>
      <w:r w:rsidR="00D86019">
        <w:rPr>
          <w:rFonts w:ascii="Verdana" w:hAnsi="Verdana" w:cs="Arial"/>
        </w:rPr>
        <w:t xml:space="preserve"> </w:t>
      </w:r>
      <w:proofErr w:type="spellStart"/>
      <w:r w:rsidR="00BB02DC">
        <w:rPr>
          <w:rFonts w:ascii="Verdana" w:hAnsi="Verdana" w:cs="Arial"/>
        </w:rPr>
        <w:t>E’importante</w:t>
      </w:r>
      <w:proofErr w:type="spellEnd"/>
      <w:r w:rsidR="00BB02DC">
        <w:rPr>
          <w:rFonts w:ascii="Verdana" w:hAnsi="Verdana" w:cs="Arial"/>
        </w:rPr>
        <w:t xml:space="preserve"> segnalare </w:t>
      </w:r>
      <w:r w:rsidR="00153BCA">
        <w:rPr>
          <w:rFonts w:ascii="Verdana" w:hAnsi="Verdana" w:cs="Arial"/>
        </w:rPr>
        <w:t xml:space="preserve">anche tutti i punti di forza dell’alunno, da tenere presenti nel definire i successivi </w:t>
      </w:r>
      <w:r w:rsidR="00BB5EA0">
        <w:rPr>
          <w:rFonts w:ascii="Verdana" w:hAnsi="Verdana" w:cs="Arial"/>
        </w:rPr>
        <w:t>interventi di personalizzazione.</w:t>
      </w:r>
    </w:p>
    <w:p w14:paraId="43CA899D" w14:textId="77777777" w:rsidR="00BF0665" w:rsidRPr="00EC7DE5" w:rsidRDefault="00BF0665" w:rsidP="00F64F2B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1134"/>
      </w:tblGrid>
      <w:tr w:rsidR="003B0F7D" w:rsidRPr="00EC7DE5" w14:paraId="707432C1" w14:textId="77777777" w:rsidTr="003B0F7D">
        <w:tc>
          <w:tcPr>
            <w:tcW w:w="7650" w:type="dxa"/>
            <w:shd w:val="clear" w:color="auto" w:fill="auto"/>
          </w:tcPr>
          <w:p w14:paraId="65D20182" w14:textId="21D19B7F" w:rsidR="003B0F7D" w:rsidRPr="009A64E3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  <w:r w:rsidRPr="009A64E3">
              <w:rPr>
                <w:rFonts w:ascii="Verdana" w:hAnsi="Verdana" w:cs="Arial"/>
                <w:b/>
                <w:iCs/>
              </w:rPr>
              <w:t xml:space="preserve">AREA </w:t>
            </w:r>
            <w:r w:rsidR="00E115B7">
              <w:rPr>
                <w:rFonts w:ascii="Verdana" w:hAnsi="Verdana" w:cs="Arial"/>
                <w:b/>
                <w:iCs/>
              </w:rPr>
              <w:t>MOTORIA</w:t>
            </w:r>
          </w:p>
          <w:p w14:paraId="7072383F" w14:textId="2263B2E0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</w:p>
        </w:tc>
        <w:tc>
          <w:tcPr>
            <w:tcW w:w="992" w:type="dxa"/>
            <w:shd w:val="clear" w:color="auto" w:fill="auto"/>
          </w:tcPr>
          <w:p w14:paraId="2A9BF958" w14:textId="1C3F8B23" w:rsidR="003B0F7D" w:rsidRPr="00BB02DC" w:rsidRDefault="006F526B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BB02DC">
              <w:rPr>
                <w:rFonts w:ascii="Verdana" w:hAnsi="Verdana" w:cs="Arial"/>
                <w:bCs/>
                <w:iCs/>
              </w:rPr>
              <w:t>lieve</w:t>
            </w:r>
          </w:p>
        </w:tc>
        <w:tc>
          <w:tcPr>
            <w:tcW w:w="992" w:type="dxa"/>
            <w:shd w:val="clear" w:color="auto" w:fill="auto"/>
          </w:tcPr>
          <w:p w14:paraId="3CB97657" w14:textId="0145A71E" w:rsidR="003B0F7D" w:rsidRPr="00BB02DC" w:rsidRDefault="006F526B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BB02DC">
              <w:rPr>
                <w:rFonts w:ascii="Verdana" w:hAnsi="Verdana" w:cs="Arial"/>
                <w:bCs/>
                <w:iCs/>
              </w:rPr>
              <w:t>medio</w:t>
            </w:r>
          </w:p>
        </w:tc>
        <w:tc>
          <w:tcPr>
            <w:tcW w:w="1134" w:type="dxa"/>
            <w:shd w:val="clear" w:color="auto" w:fill="auto"/>
          </w:tcPr>
          <w:p w14:paraId="31FDCB7C" w14:textId="0EBEB587" w:rsidR="003B0F7D" w:rsidRPr="00BB02DC" w:rsidRDefault="006F526B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BB02DC">
              <w:rPr>
                <w:rFonts w:ascii="Verdana" w:hAnsi="Verdana" w:cs="Arial"/>
                <w:bCs/>
                <w:iCs/>
              </w:rPr>
              <w:t>grave</w:t>
            </w:r>
          </w:p>
        </w:tc>
      </w:tr>
      <w:tr w:rsidR="003B0F7D" w:rsidRPr="00EC7DE5" w14:paraId="0E4894D3" w14:textId="77777777" w:rsidTr="003B0F7D">
        <w:tc>
          <w:tcPr>
            <w:tcW w:w="7650" w:type="dxa"/>
            <w:shd w:val="clear" w:color="auto" w:fill="auto"/>
          </w:tcPr>
          <w:p w14:paraId="34CC06BB" w14:textId="06F735A5" w:rsidR="003B0F7D" w:rsidRPr="00EC7DE5" w:rsidRDefault="003B0F7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Pr="00EC7DE5">
              <w:rPr>
                <w:rFonts w:ascii="Verdana" w:hAnsi="Verdana" w:cs="Arial"/>
              </w:rPr>
              <w:t xml:space="preserve">apacità di </w:t>
            </w:r>
            <w:r w:rsidR="00E115B7">
              <w:rPr>
                <w:rFonts w:ascii="Verdana" w:hAnsi="Verdana" w:cs="Arial"/>
              </w:rPr>
              <w:t xml:space="preserve">controllo del </w:t>
            </w:r>
            <w:r w:rsidR="00BB5EA0">
              <w:rPr>
                <w:rFonts w:ascii="Verdana" w:hAnsi="Verdana" w:cs="Arial"/>
              </w:rPr>
              <w:t xml:space="preserve">proprio </w:t>
            </w:r>
            <w:r w:rsidR="00E115B7">
              <w:rPr>
                <w:rFonts w:ascii="Verdana" w:hAnsi="Verdana" w:cs="Arial"/>
              </w:rPr>
              <w:t>corpo in relazione al contesto</w:t>
            </w:r>
            <w:r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8C7B616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0A132E6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032A7148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3B0F7D" w:rsidRPr="00EC7DE5" w14:paraId="759E8D5A" w14:textId="77777777" w:rsidTr="003B0F7D">
        <w:tc>
          <w:tcPr>
            <w:tcW w:w="7650" w:type="dxa"/>
            <w:shd w:val="clear" w:color="auto" w:fill="auto"/>
          </w:tcPr>
          <w:p w14:paraId="118228F1" w14:textId="1D283C64" w:rsidR="003B0F7D" w:rsidRPr="00D20A21" w:rsidRDefault="00302FD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 xml:space="preserve">Capacità di </w:t>
            </w:r>
            <w:r w:rsidR="00E115B7">
              <w:rPr>
                <w:rFonts w:ascii="Verdana" w:hAnsi="Verdana" w:cs="Arial"/>
                <w:color w:val="000000"/>
              </w:rPr>
              <w:t>stare seduto al proprio posto (in classe, in mensa…)</w:t>
            </w:r>
          </w:p>
        </w:tc>
        <w:tc>
          <w:tcPr>
            <w:tcW w:w="992" w:type="dxa"/>
            <w:shd w:val="clear" w:color="auto" w:fill="auto"/>
          </w:tcPr>
          <w:p w14:paraId="696994A3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12781193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2346FE82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3B0F7D" w:rsidRPr="00EC7DE5" w14:paraId="097B4BCB" w14:textId="77777777" w:rsidTr="003B0F7D">
        <w:tc>
          <w:tcPr>
            <w:tcW w:w="7650" w:type="dxa"/>
            <w:shd w:val="clear" w:color="auto" w:fill="auto"/>
          </w:tcPr>
          <w:p w14:paraId="5EA1A483" w14:textId="73CBC648" w:rsidR="003B0F7D" w:rsidRPr="00D20A21" w:rsidRDefault="00302FD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</w:t>
            </w:r>
            <w:r w:rsidR="00E115B7">
              <w:rPr>
                <w:rFonts w:ascii="Verdana" w:hAnsi="Verdana" w:cs="Arial"/>
                <w:color w:val="000000"/>
              </w:rPr>
              <w:t>oordinazione globale</w:t>
            </w:r>
          </w:p>
        </w:tc>
        <w:tc>
          <w:tcPr>
            <w:tcW w:w="992" w:type="dxa"/>
            <w:shd w:val="clear" w:color="auto" w:fill="auto"/>
          </w:tcPr>
          <w:p w14:paraId="4AE415B2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2B213418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33D83BCF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3B0F7D" w:rsidRPr="00EC7DE5" w14:paraId="5F094296" w14:textId="77777777" w:rsidTr="003B0F7D">
        <w:tc>
          <w:tcPr>
            <w:tcW w:w="7650" w:type="dxa"/>
            <w:shd w:val="clear" w:color="auto" w:fill="auto"/>
          </w:tcPr>
          <w:p w14:paraId="5A176B2F" w14:textId="12FF7F41" w:rsidR="003B0F7D" w:rsidRPr="00D20A21" w:rsidRDefault="00302FD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</w:t>
            </w:r>
            <w:r w:rsidR="00E115B7">
              <w:rPr>
                <w:rFonts w:ascii="Verdana" w:hAnsi="Verdana" w:cs="Arial"/>
                <w:color w:val="000000"/>
              </w:rPr>
              <w:t>oordinazione oculo-manuale</w:t>
            </w:r>
          </w:p>
        </w:tc>
        <w:tc>
          <w:tcPr>
            <w:tcW w:w="992" w:type="dxa"/>
            <w:shd w:val="clear" w:color="auto" w:fill="auto"/>
          </w:tcPr>
          <w:p w14:paraId="41DA2BB6" w14:textId="276919DE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69CBCDCA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AA2B512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3B0F7D" w:rsidRPr="00EC7DE5" w14:paraId="22F26B4B" w14:textId="77777777" w:rsidTr="003B0F7D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7C8F6BA9" w14:textId="4C1105C1" w:rsidR="003B0F7D" w:rsidRPr="00EC7DE5" w:rsidRDefault="003B0F7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6760F9">
              <w:rPr>
                <w:rFonts w:ascii="Verdana" w:hAnsi="Verdana" w:cs="Arial"/>
              </w:rPr>
              <w:t>Altr</w:t>
            </w:r>
            <w:r w:rsidR="00252B0D">
              <w:rPr>
                <w:rFonts w:ascii="Verdana" w:hAnsi="Verdana" w:cs="Arial"/>
              </w:rPr>
              <w:t>o</w:t>
            </w:r>
            <w:r w:rsidR="006760F9"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52232E6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C0768D0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334CC370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3B0F7D" w:rsidRPr="00EC7DE5" w14:paraId="0D3AC882" w14:textId="77777777" w:rsidTr="003B0F7D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6DF1F2D5" w14:textId="7C7FE628" w:rsidR="003B0F7D" w:rsidRPr="00EC7DE5" w:rsidRDefault="003B0F7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</w:t>
            </w:r>
            <w:r w:rsidR="006760F9">
              <w:rPr>
                <w:rFonts w:ascii="Verdana" w:hAnsi="Verdana" w:cs="Arial"/>
              </w:rPr>
              <w:t>forza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5FDD8F3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678E0FC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065BDD05" w14:textId="77777777" w:rsidR="003B0F7D" w:rsidRPr="00EC7DE5" w:rsidRDefault="003B0F7D" w:rsidP="00BF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</w:tbl>
    <w:tbl>
      <w:tblPr>
        <w:tblpPr w:leftFromText="141" w:rightFromText="141" w:vertAnchor="page" w:horzAnchor="margin" w:tblpY="6901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1134"/>
      </w:tblGrid>
      <w:tr w:rsidR="00186755" w:rsidRPr="00EC7DE5" w14:paraId="31E67C99" w14:textId="77777777" w:rsidTr="00E934ED">
        <w:tc>
          <w:tcPr>
            <w:tcW w:w="7650" w:type="dxa"/>
            <w:shd w:val="clear" w:color="auto" w:fill="auto"/>
          </w:tcPr>
          <w:p w14:paraId="58144909" w14:textId="5642FC66" w:rsidR="00186755" w:rsidRDefault="00186755" w:rsidP="00E934E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  <w:bookmarkStart w:id="1" w:name="_Hlk74835701"/>
            <w:r>
              <w:rPr>
                <w:rFonts w:ascii="Verdana" w:hAnsi="Verdana" w:cs="Arial"/>
                <w:b/>
                <w:iCs/>
              </w:rPr>
              <w:t xml:space="preserve">AREA </w:t>
            </w:r>
            <w:r w:rsidR="00E115B7">
              <w:rPr>
                <w:rFonts w:ascii="Verdana" w:hAnsi="Verdana" w:cs="Arial"/>
                <w:b/>
                <w:iCs/>
              </w:rPr>
              <w:t>COGNITIVA</w:t>
            </w:r>
          </w:p>
          <w:p w14:paraId="1D42C419" w14:textId="77777777" w:rsidR="00186755" w:rsidRPr="008C6E7E" w:rsidRDefault="00186755" w:rsidP="00E934E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</w:p>
        </w:tc>
        <w:tc>
          <w:tcPr>
            <w:tcW w:w="992" w:type="dxa"/>
            <w:shd w:val="clear" w:color="auto" w:fill="auto"/>
          </w:tcPr>
          <w:p w14:paraId="2569C727" w14:textId="584484B9" w:rsidR="00186755" w:rsidRPr="00E934ED" w:rsidRDefault="00E934ED" w:rsidP="00E93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lieve</w:t>
            </w:r>
          </w:p>
        </w:tc>
        <w:tc>
          <w:tcPr>
            <w:tcW w:w="992" w:type="dxa"/>
            <w:shd w:val="clear" w:color="auto" w:fill="auto"/>
          </w:tcPr>
          <w:p w14:paraId="6609F55D" w14:textId="1044B32B" w:rsidR="00186755" w:rsidRPr="00E934ED" w:rsidRDefault="00E934ED" w:rsidP="00E93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medio</w:t>
            </w:r>
          </w:p>
        </w:tc>
        <w:tc>
          <w:tcPr>
            <w:tcW w:w="1134" w:type="dxa"/>
            <w:shd w:val="clear" w:color="auto" w:fill="auto"/>
          </w:tcPr>
          <w:p w14:paraId="2716D497" w14:textId="23C0CD4F" w:rsidR="00186755" w:rsidRPr="00E934ED" w:rsidRDefault="00E934ED" w:rsidP="00E93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grave</w:t>
            </w:r>
          </w:p>
        </w:tc>
      </w:tr>
      <w:tr w:rsidR="00186755" w:rsidRPr="00EC7DE5" w14:paraId="26DD104E" w14:textId="77777777" w:rsidTr="00E934ED">
        <w:tc>
          <w:tcPr>
            <w:tcW w:w="7650" w:type="dxa"/>
            <w:shd w:val="clear" w:color="auto" w:fill="auto"/>
          </w:tcPr>
          <w:p w14:paraId="7246C7F4" w14:textId="747C2A22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Capac</w:t>
            </w:r>
            <w:r w:rsidR="00E115B7">
              <w:rPr>
                <w:rFonts w:ascii="Verdana" w:hAnsi="Verdana" w:cs="Arial"/>
              </w:rPr>
              <w:t>ità di</w:t>
            </w:r>
            <w:r w:rsidR="00CA46EA">
              <w:rPr>
                <w:rFonts w:ascii="Verdana" w:hAnsi="Verdana" w:cs="Arial"/>
              </w:rPr>
              <w:t xml:space="preserve"> </w:t>
            </w:r>
            <w:r w:rsidR="00F70662">
              <w:rPr>
                <w:rFonts w:ascii="Verdana" w:hAnsi="Verdana" w:cs="Arial"/>
              </w:rPr>
              <w:t>attenzione</w:t>
            </w:r>
          </w:p>
        </w:tc>
        <w:tc>
          <w:tcPr>
            <w:tcW w:w="992" w:type="dxa"/>
            <w:shd w:val="clear" w:color="auto" w:fill="auto"/>
          </w:tcPr>
          <w:p w14:paraId="2071DBB2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B05FF79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026AD8F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186755" w:rsidRPr="00EC7DE5" w14:paraId="1792289A" w14:textId="77777777" w:rsidTr="00E934ED">
        <w:tc>
          <w:tcPr>
            <w:tcW w:w="7650" w:type="dxa"/>
            <w:shd w:val="clear" w:color="auto" w:fill="auto"/>
          </w:tcPr>
          <w:p w14:paraId="09C75383" w14:textId="0B2E2F00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Capacità</w:t>
            </w:r>
            <w:r w:rsidRPr="00EC7DE5">
              <w:rPr>
                <w:rFonts w:ascii="Verdana" w:hAnsi="Verdana" w:cs="Arial"/>
              </w:rPr>
              <w:t xml:space="preserve"> di </w:t>
            </w:r>
            <w:r w:rsidR="00F70662">
              <w:rPr>
                <w:rFonts w:ascii="Verdana" w:hAnsi="Verdana" w:cs="Arial"/>
              </w:rPr>
              <w:t>concentrazione</w:t>
            </w:r>
          </w:p>
        </w:tc>
        <w:tc>
          <w:tcPr>
            <w:tcW w:w="992" w:type="dxa"/>
            <w:shd w:val="clear" w:color="auto" w:fill="auto"/>
          </w:tcPr>
          <w:p w14:paraId="3EDB6D88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0305C2F1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0F144470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186755" w:rsidRPr="00EC7DE5" w14:paraId="5427449E" w14:textId="77777777" w:rsidTr="00E934ED">
        <w:tc>
          <w:tcPr>
            <w:tcW w:w="7650" w:type="dxa"/>
            <w:shd w:val="clear" w:color="auto" w:fill="auto"/>
          </w:tcPr>
          <w:p w14:paraId="5D2C50FE" w14:textId="24BCE22B" w:rsidR="00186755" w:rsidRDefault="00E115B7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Capacità di memorizzazione</w:t>
            </w:r>
          </w:p>
        </w:tc>
        <w:tc>
          <w:tcPr>
            <w:tcW w:w="992" w:type="dxa"/>
            <w:shd w:val="clear" w:color="auto" w:fill="auto"/>
          </w:tcPr>
          <w:p w14:paraId="082C1132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1D9C5461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115DBCF9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186755" w:rsidRPr="00EC7DE5" w14:paraId="754E3E80" w14:textId="77777777" w:rsidTr="00E934ED">
        <w:tc>
          <w:tcPr>
            <w:tcW w:w="7650" w:type="dxa"/>
            <w:shd w:val="clear" w:color="auto" w:fill="auto"/>
          </w:tcPr>
          <w:p w14:paraId="01804907" w14:textId="6A74D7AC" w:rsidR="00186755" w:rsidRDefault="00186755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="00E115B7">
              <w:rPr>
                <w:rFonts w:ascii="Verdana" w:hAnsi="Verdana" w:cs="Arial"/>
              </w:rPr>
              <w:t>apacità di elaborare conoscenze</w:t>
            </w:r>
          </w:p>
        </w:tc>
        <w:tc>
          <w:tcPr>
            <w:tcW w:w="992" w:type="dxa"/>
            <w:shd w:val="clear" w:color="auto" w:fill="auto"/>
          </w:tcPr>
          <w:p w14:paraId="317E4D0A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555E34A7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1A16BC9B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186755" w:rsidRPr="00EC7DE5" w14:paraId="0D4BD766" w14:textId="77777777" w:rsidTr="00E934ED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55C0BD8B" w14:textId="4B3E4EC0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6760F9">
              <w:rPr>
                <w:rFonts w:ascii="Verdana" w:hAnsi="Verdana" w:cs="Arial"/>
              </w:rPr>
              <w:t>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E345FE0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A4F012C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63ECC4EE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tr w:rsidR="00186755" w:rsidRPr="00EC7DE5" w14:paraId="76ED7655" w14:textId="77777777" w:rsidTr="00E934ED">
        <w:trPr>
          <w:trHeight w:val="418"/>
        </w:trPr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31931DFA" w14:textId="2D32A85A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</w:t>
            </w:r>
            <w:r w:rsidR="006760F9">
              <w:rPr>
                <w:rFonts w:ascii="Verdana" w:hAnsi="Verdana" w:cs="Arial"/>
              </w:rPr>
              <w:t>forza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3F1C2F4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CD10141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1929E2C6" w14:textId="77777777" w:rsidR="00186755" w:rsidRPr="00EC7DE5" w:rsidRDefault="00186755" w:rsidP="00E934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</w:rPr>
            </w:pPr>
          </w:p>
        </w:tc>
      </w:tr>
      <w:bookmarkEnd w:id="1"/>
    </w:tbl>
    <w:p w14:paraId="7A4FE54B" w14:textId="39B780B0" w:rsidR="00E934ED" w:rsidRDefault="00E934ED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4FD0B701" w14:textId="77777777" w:rsidR="00E934ED" w:rsidRDefault="00E934ED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022C96B2" w14:textId="15097DC1" w:rsidR="00E934ED" w:rsidRDefault="00E934ED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282A072B" w14:textId="77777777" w:rsidR="00E934ED" w:rsidRDefault="00E934ED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1134"/>
      </w:tblGrid>
      <w:tr w:rsidR="00466C98" w:rsidRPr="00EC7DE5" w14:paraId="53266026" w14:textId="77777777" w:rsidTr="00861DB5">
        <w:tc>
          <w:tcPr>
            <w:tcW w:w="7650" w:type="dxa"/>
            <w:shd w:val="clear" w:color="auto" w:fill="auto"/>
          </w:tcPr>
          <w:p w14:paraId="65425A92" w14:textId="1B25A6B8" w:rsidR="00466C98" w:rsidRPr="009A64E3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  <w:bookmarkStart w:id="2" w:name="_Hlk74838101"/>
            <w:r w:rsidRPr="009A64E3">
              <w:rPr>
                <w:rFonts w:ascii="Verdana" w:hAnsi="Verdana" w:cs="Arial"/>
                <w:b/>
                <w:iCs/>
              </w:rPr>
              <w:t>AREA DELLA COMUNICAZIONE</w:t>
            </w:r>
          </w:p>
          <w:p w14:paraId="3D996FE0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</w:p>
        </w:tc>
        <w:tc>
          <w:tcPr>
            <w:tcW w:w="992" w:type="dxa"/>
            <w:shd w:val="clear" w:color="auto" w:fill="auto"/>
          </w:tcPr>
          <w:p w14:paraId="4265C03D" w14:textId="7BB9F274" w:rsidR="00466C98" w:rsidRPr="00E934ED" w:rsidRDefault="00E934E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lieve</w:t>
            </w:r>
          </w:p>
        </w:tc>
        <w:tc>
          <w:tcPr>
            <w:tcW w:w="992" w:type="dxa"/>
            <w:shd w:val="clear" w:color="auto" w:fill="auto"/>
          </w:tcPr>
          <w:p w14:paraId="548CB229" w14:textId="041AB098" w:rsidR="00466C98" w:rsidRPr="00E934ED" w:rsidRDefault="00E934E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medio</w:t>
            </w:r>
          </w:p>
        </w:tc>
        <w:tc>
          <w:tcPr>
            <w:tcW w:w="1134" w:type="dxa"/>
            <w:shd w:val="clear" w:color="auto" w:fill="auto"/>
          </w:tcPr>
          <w:p w14:paraId="349BAC1B" w14:textId="7016B937" w:rsidR="00466C98" w:rsidRPr="00E934ED" w:rsidRDefault="00E934E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E934ED">
              <w:rPr>
                <w:rFonts w:ascii="Verdana" w:hAnsi="Verdana" w:cs="Arial"/>
                <w:bCs/>
                <w:iCs/>
              </w:rPr>
              <w:t>grave</w:t>
            </w:r>
          </w:p>
        </w:tc>
      </w:tr>
      <w:tr w:rsidR="00466C98" w:rsidRPr="00EC7DE5" w14:paraId="67E661CC" w14:textId="77777777" w:rsidTr="00861DB5">
        <w:tc>
          <w:tcPr>
            <w:tcW w:w="7650" w:type="dxa"/>
            <w:shd w:val="clear" w:color="auto" w:fill="auto"/>
          </w:tcPr>
          <w:p w14:paraId="02437191" w14:textId="5817979D" w:rsidR="00466C98" w:rsidRPr="00EC7DE5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Pr="00EC7DE5">
              <w:rPr>
                <w:rFonts w:ascii="Verdana" w:hAnsi="Verdana" w:cs="Arial"/>
              </w:rPr>
              <w:t xml:space="preserve">apacità di </w:t>
            </w:r>
            <w:r>
              <w:rPr>
                <w:rFonts w:ascii="Verdana" w:hAnsi="Verdana" w:cs="Arial"/>
              </w:rPr>
              <w:t>ascolt</w:t>
            </w:r>
            <w:r w:rsidR="00C5797D">
              <w:rPr>
                <w:rFonts w:ascii="Verdana" w:hAnsi="Verdana" w:cs="Arial"/>
              </w:rPr>
              <w:t>o</w:t>
            </w:r>
            <w:r w:rsidR="00244C70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0688065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74128FC9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072314EC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E21E9D" w:rsidRPr="00EC7DE5" w14:paraId="484A568D" w14:textId="77777777" w:rsidTr="00861DB5">
        <w:tc>
          <w:tcPr>
            <w:tcW w:w="7650" w:type="dxa"/>
            <w:shd w:val="clear" w:color="auto" w:fill="auto"/>
          </w:tcPr>
          <w:p w14:paraId="0489ACC7" w14:textId="06C7690E" w:rsidR="00E21E9D" w:rsidRDefault="00E21E9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Articolazione delle parole</w:t>
            </w:r>
          </w:p>
        </w:tc>
        <w:tc>
          <w:tcPr>
            <w:tcW w:w="992" w:type="dxa"/>
            <w:shd w:val="clear" w:color="auto" w:fill="auto"/>
          </w:tcPr>
          <w:p w14:paraId="30B5F9AD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50384234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1950B55C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E21E9D" w:rsidRPr="00EC7DE5" w14:paraId="0E7A1BE7" w14:textId="77777777" w:rsidTr="00861DB5">
        <w:tc>
          <w:tcPr>
            <w:tcW w:w="7650" w:type="dxa"/>
            <w:shd w:val="clear" w:color="auto" w:fill="auto"/>
          </w:tcPr>
          <w:p w14:paraId="16DEA1E2" w14:textId="14AC640B" w:rsidR="00E21E9D" w:rsidRDefault="00E21E9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Strutturazione della frase</w:t>
            </w:r>
          </w:p>
        </w:tc>
        <w:tc>
          <w:tcPr>
            <w:tcW w:w="992" w:type="dxa"/>
            <w:shd w:val="clear" w:color="auto" w:fill="auto"/>
          </w:tcPr>
          <w:p w14:paraId="75F51D2F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576D9C38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230EEBD5" w14:textId="77777777" w:rsidR="00E21E9D" w:rsidRPr="00EC7DE5" w:rsidRDefault="00E21E9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57FC6847" w14:textId="77777777" w:rsidTr="00861DB5">
        <w:tc>
          <w:tcPr>
            <w:tcW w:w="7650" w:type="dxa"/>
            <w:shd w:val="clear" w:color="auto" w:fill="auto"/>
          </w:tcPr>
          <w:p w14:paraId="0C42B491" w14:textId="7010B7EB" w:rsidR="00466C98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Capacità di </w:t>
            </w:r>
            <w:r w:rsidR="00244C70">
              <w:rPr>
                <w:rFonts w:ascii="Verdana" w:hAnsi="Verdana" w:cs="Arial"/>
              </w:rPr>
              <w:t>interagire</w:t>
            </w:r>
            <w:r>
              <w:rPr>
                <w:rFonts w:ascii="Verdana" w:hAnsi="Verdana" w:cs="Arial"/>
              </w:rPr>
              <w:t xml:space="preserve"> </w:t>
            </w:r>
            <w:r w:rsidR="00E15FFA">
              <w:rPr>
                <w:rFonts w:ascii="Verdana" w:hAnsi="Verdana" w:cs="Arial"/>
              </w:rPr>
              <w:t>in uno scambio verbale</w:t>
            </w:r>
            <w:r w:rsidR="00C5797D">
              <w:rPr>
                <w:rFonts w:ascii="Verdana" w:hAnsi="Verdana" w:cs="Arial"/>
              </w:rPr>
              <w:t xml:space="preserve"> in modo pertinente</w:t>
            </w:r>
          </w:p>
        </w:tc>
        <w:tc>
          <w:tcPr>
            <w:tcW w:w="992" w:type="dxa"/>
            <w:shd w:val="clear" w:color="auto" w:fill="auto"/>
          </w:tcPr>
          <w:p w14:paraId="7615CFE7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3DD5B7B8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AF5EFC6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08C3C8E4" w14:textId="77777777" w:rsidTr="00861DB5">
        <w:tc>
          <w:tcPr>
            <w:tcW w:w="7650" w:type="dxa"/>
            <w:shd w:val="clear" w:color="auto" w:fill="auto"/>
          </w:tcPr>
          <w:p w14:paraId="09395479" w14:textId="740D2735" w:rsidR="00466C98" w:rsidRPr="00D20A21" w:rsidRDefault="00C5797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riferire fatti personali</w:t>
            </w:r>
          </w:p>
        </w:tc>
        <w:tc>
          <w:tcPr>
            <w:tcW w:w="992" w:type="dxa"/>
            <w:shd w:val="clear" w:color="auto" w:fill="auto"/>
          </w:tcPr>
          <w:p w14:paraId="776A4FEA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488B96C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C3E2FFD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30F86B10" w14:textId="77777777" w:rsidTr="00861DB5">
        <w:tc>
          <w:tcPr>
            <w:tcW w:w="7650" w:type="dxa"/>
            <w:shd w:val="clear" w:color="auto" w:fill="auto"/>
          </w:tcPr>
          <w:p w14:paraId="59FE8D59" w14:textId="19BB904B" w:rsidR="00466C98" w:rsidRPr="00D20A21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lastRenderedPageBreak/>
              <w:t>Capacità di</w:t>
            </w:r>
            <w:r w:rsidR="00E15FFA">
              <w:rPr>
                <w:rFonts w:ascii="Verdana" w:hAnsi="Verdana" w:cs="Arial"/>
                <w:color w:val="000000"/>
              </w:rPr>
              <w:t xml:space="preserve"> </w:t>
            </w:r>
            <w:r w:rsidR="00C5797D">
              <w:rPr>
                <w:rFonts w:ascii="Verdana" w:hAnsi="Verdana" w:cs="Arial"/>
                <w:color w:val="000000"/>
              </w:rPr>
              <w:t>esporre argomenti di studio</w:t>
            </w:r>
          </w:p>
        </w:tc>
        <w:tc>
          <w:tcPr>
            <w:tcW w:w="992" w:type="dxa"/>
            <w:shd w:val="clear" w:color="auto" w:fill="auto"/>
          </w:tcPr>
          <w:p w14:paraId="158163DB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1FE077D7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01623E30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39189999" w14:textId="77777777" w:rsidTr="00861DB5">
        <w:tc>
          <w:tcPr>
            <w:tcW w:w="7650" w:type="dxa"/>
            <w:shd w:val="clear" w:color="auto" w:fill="auto"/>
          </w:tcPr>
          <w:p w14:paraId="4530246C" w14:textId="7E61E921" w:rsidR="00466C98" w:rsidRPr="00D20A21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 xml:space="preserve">Capacità di </w:t>
            </w:r>
            <w:r w:rsidR="00244C70">
              <w:rPr>
                <w:rFonts w:ascii="Verdana" w:hAnsi="Verdana" w:cs="Arial"/>
                <w:color w:val="000000"/>
              </w:rPr>
              <w:t>esprimersi con linguaggi non verbali</w:t>
            </w:r>
          </w:p>
        </w:tc>
        <w:tc>
          <w:tcPr>
            <w:tcW w:w="992" w:type="dxa"/>
            <w:shd w:val="clear" w:color="auto" w:fill="auto"/>
          </w:tcPr>
          <w:p w14:paraId="62F21FE2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7DBDFEC2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7CE35AA0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1F9CAF88" w14:textId="77777777" w:rsidTr="00861DB5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7FC94497" w14:textId="18FB3F1B" w:rsidR="00466C98" w:rsidRPr="00EC7DE5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6760F9">
              <w:rPr>
                <w:rFonts w:ascii="Verdana" w:hAnsi="Verdana" w:cs="Arial"/>
              </w:rPr>
              <w:t>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7595608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9465070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4988C93B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466C98" w:rsidRPr="00EC7DE5" w14:paraId="6CF255F8" w14:textId="77777777" w:rsidTr="00861DB5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5906B8BD" w14:textId="42D105FB" w:rsidR="00466C98" w:rsidRPr="00EC7DE5" w:rsidRDefault="00466C9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</w:t>
            </w:r>
            <w:r w:rsidR="006760F9">
              <w:rPr>
                <w:rFonts w:ascii="Verdana" w:hAnsi="Verdana" w:cs="Arial"/>
              </w:rPr>
              <w:t>forza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1EA1DAC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D8148B8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23CF90CA" w14:textId="77777777" w:rsidR="00466C98" w:rsidRPr="00EC7DE5" w:rsidRDefault="00466C9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bookmarkEnd w:id="2"/>
    </w:tbl>
    <w:p w14:paraId="4F43206A" w14:textId="5F806AD8" w:rsidR="002F7FEF" w:rsidRDefault="002F7FEF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5C8FD6B4" w14:textId="77777777" w:rsidR="00E934ED" w:rsidRDefault="00E934ED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1134"/>
      </w:tblGrid>
      <w:tr w:rsidR="00244C70" w:rsidRPr="00EC7DE5" w14:paraId="14870B9A" w14:textId="77777777" w:rsidTr="00861DB5">
        <w:tc>
          <w:tcPr>
            <w:tcW w:w="7650" w:type="dxa"/>
            <w:shd w:val="clear" w:color="auto" w:fill="auto"/>
          </w:tcPr>
          <w:p w14:paraId="11677E29" w14:textId="21CA0307" w:rsidR="00244C70" w:rsidRPr="009A64E3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  <w:r w:rsidRPr="009A64E3">
              <w:rPr>
                <w:rFonts w:ascii="Verdana" w:hAnsi="Verdana" w:cs="Arial"/>
                <w:b/>
                <w:iCs/>
              </w:rPr>
              <w:t xml:space="preserve">AREA </w:t>
            </w:r>
            <w:r w:rsidR="00506B9E">
              <w:rPr>
                <w:rFonts w:ascii="Verdana" w:hAnsi="Verdana" w:cs="Arial"/>
                <w:b/>
                <w:iCs/>
              </w:rPr>
              <w:t>RELAZIONALE</w:t>
            </w:r>
          </w:p>
          <w:p w14:paraId="4A5F93E1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</w:p>
        </w:tc>
        <w:tc>
          <w:tcPr>
            <w:tcW w:w="992" w:type="dxa"/>
            <w:shd w:val="clear" w:color="auto" w:fill="auto"/>
          </w:tcPr>
          <w:p w14:paraId="4FB9064A" w14:textId="14376451" w:rsidR="00244C70" w:rsidRPr="0024143D" w:rsidRDefault="0024143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24143D">
              <w:rPr>
                <w:rFonts w:ascii="Verdana" w:hAnsi="Verdana" w:cs="Arial"/>
                <w:bCs/>
                <w:iCs/>
              </w:rPr>
              <w:t>lieve</w:t>
            </w:r>
          </w:p>
        </w:tc>
        <w:tc>
          <w:tcPr>
            <w:tcW w:w="992" w:type="dxa"/>
            <w:shd w:val="clear" w:color="auto" w:fill="auto"/>
          </w:tcPr>
          <w:p w14:paraId="08331FC6" w14:textId="3EE4E930" w:rsidR="00244C70" w:rsidRPr="0024143D" w:rsidRDefault="0024143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24143D">
              <w:rPr>
                <w:rFonts w:ascii="Verdana" w:hAnsi="Verdana" w:cs="Arial"/>
                <w:bCs/>
                <w:iCs/>
              </w:rPr>
              <w:t>medio</w:t>
            </w:r>
          </w:p>
        </w:tc>
        <w:tc>
          <w:tcPr>
            <w:tcW w:w="1134" w:type="dxa"/>
            <w:shd w:val="clear" w:color="auto" w:fill="auto"/>
          </w:tcPr>
          <w:p w14:paraId="2C56AF12" w14:textId="7336DCA3" w:rsidR="00244C70" w:rsidRPr="0024143D" w:rsidRDefault="0024143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24143D">
              <w:rPr>
                <w:rFonts w:ascii="Verdana" w:hAnsi="Verdana" w:cs="Arial"/>
                <w:bCs/>
                <w:iCs/>
              </w:rPr>
              <w:t>grave</w:t>
            </w:r>
          </w:p>
        </w:tc>
      </w:tr>
      <w:tr w:rsidR="00244C70" w:rsidRPr="00EC7DE5" w14:paraId="64F83E81" w14:textId="77777777" w:rsidTr="00861DB5">
        <w:tc>
          <w:tcPr>
            <w:tcW w:w="7650" w:type="dxa"/>
            <w:shd w:val="clear" w:color="auto" w:fill="auto"/>
          </w:tcPr>
          <w:p w14:paraId="1BD4C00E" w14:textId="3C9F898D" w:rsidR="00244C70" w:rsidRPr="00EC7DE5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Capacità di </w:t>
            </w:r>
            <w:r w:rsidR="00F220BD">
              <w:rPr>
                <w:rFonts w:ascii="Verdana" w:hAnsi="Verdana" w:cs="Arial"/>
              </w:rPr>
              <w:t>instaurare</w:t>
            </w:r>
            <w:r>
              <w:rPr>
                <w:rFonts w:ascii="Verdana" w:hAnsi="Verdana" w:cs="Arial"/>
              </w:rPr>
              <w:t xml:space="preserve"> relazioni positive con i coetanei</w:t>
            </w:r>
          </w:p>
        </w:tc>
        <w:tc>
          <w:tcPr>
            <w:tcW w:w="992" w:type="dxa"/>
            <w:shd w:val="clear" w:color="auto" w:fill="auto"/>
          </w:tcPr>
          <w:p w14:paraId="4BD899E6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F94EAF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1F06DA7A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167C7301" w14:textId="77777777" w:rsidTr="00861DB5">
        <w:tc>
          <w:tcPr>
            <w:tcW w:w="7650" w:type="dxa"/>
            <w:shd w:val="clear" w:color="auto" w:fill="auto"/>
          </w:tcPr>
          <w:p w14:paraId="2282BFF2" w14:textId="57CB49BD" w:rsidR="00244C70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Capacità di </w:t>
            </w:r>
            <w:r w:rsidR="00F220BD">
              <w:rPr>
                <w:rFonts w:ascii="Verdana" w:hAnsi="Verdana" w:cs="Arial"/>
              </w:rPr>
              <w:t>instaurare</w:t>
            </w:r>
            <w:r>
              <w:rPr>
                <w:rFonts w:ascii="Verdana" w:hAnsi="Verdana" w:cs="Arial"/>
              </w:rPr>
              <w:t xml:space="preserve"> relazioni </w:t>
            </w:r>
            <w:r w:rsidR="00EF262D">
              <w:rPr>
                <w:rFonts w:ascii="Verdana" w:hAnsi="Verdana" w:cs="Arial"/>
              </w:rPr>
              <w:t xml:space="preserve">positive </w:t>
            </w:r>
            <w:r>
              <w:rPr>
                <w:rFonts w:ascii="Verdana" w:hAnsi="Verdana" w:cs="Arial"/>
              </w:rPr>
              <w:t xml:space="preserve">con </w:t>
            </w:r>
            <w:r w:rsidR="005A1AF3">
              <w:rPr>
                <w:rFonts w:ascii="Verdana" w:hAnsi="Verdana" w:cs="Arial"/>
              </w:rPr>
              <w:t>gli insegnanti</w:t>
            </w:r>
          </w:p>
        </w:tc>
        <w:tc>
          <w:tcPr>
            <w:tcW w:w="992" w:type="dxa"/>
            <w:shd w:val="clear" w:color="auto" w:fill="auto"/>
          </w:tcPr>
          <w:p w14:paraId="0D0A5BAB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616B5DCD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6EFA618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0B621740" w14:textId="77777777" w:rsidTr="00861DB5">
        <w:tc>
          <w:tcPr>
            <w:tcW w:w="7650" w:type="dxa"/>
            <w:shd w:val="clear" w:color="auto" w:fill="auto"/>
          </w:tcPr>
          <w:p w14:paraId="3F54A3B0" w14:textId="045155D0" w:rsidR="00244C70" w:rsidRPr="00D20A21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riconoscere il ruolo dell’adulto</w:t>
            </w:r>
          </w:p>
        </w:tc>
        <w:tc>
          <w:tcPr>
            <w:tcW w:w="992" w:type="dxa"/>
            <w:shd w:val="clear" w:color="auto" w:fill="auto"/>
          </w:tcPr>
          <w:p w14:paraId="2D1864DD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1BE24888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53053F81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226503FE" w14:textId="77777777" w:rsidTr="00861DB5">
        <w:tc>
          <w:tcPr>
            <w:tcW w:w="7650" w:type="dxa"/>
            <w:shd w:val="clear" w:color="auto" w:fill="auto"/>
          </w:tcPr>
          <w:p w14:paraId="2D4C8E41" w14:textId="2438BC23" w:rsidR="00244C70" w:rsidRPr="00D20A21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aspettare il proprio turno</w:t>
            </w:r>
          </w:p>
        </w:tc>
        <w:tc>
          <w:tcPr>
            <w:tcW w:w="992" w:type="dxa"/>
            <w:shd w:val="clear" w:color="auto" w:fill="auto"/>
          </w:tcPr>
          <w:p w14:paraId="6CFA297B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541633AA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72C8F4D2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F85E18" w:rsidRPr="00EC7DE5" w14:paraId="04A27A78" w14:textId="77777777" w:rsidTr="00861DB5">
        <w:tc>
          <w:tcPr>
            <w:tcW w:w="7650" w:type="dxa"/>
            <w:shd w:val="clear" w:color="auto" w:fill="auto"/>
          </w:tcPr>
          <w:p w14:paraId="0A5D5FC1" w14:textId="7B2C57B2" w:rsidR="00F85E18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rispettare le regole</w:t>
            </w:r>
            <w:r w:rsidR="0070220C">
              <w:rPr>
                <w:rFonts w:ascii="Verdana" w:hAnsi="Verdana" w:cs="Arial"/>
                <w:color w:val="000000"/>
              </w:rPr>
              <w:t xml:space="preserve"> condivise</w:t>
            </w:r>
          </w:p>
        </w:tc>
        <w:tc>
          <w:tcPr>
            <w:tcW w:w="992" w:type="dxa"/>
            <w:shd w:val="clear" w:color="auto" w:fill="auto"/>
          </w:tcPr>
          <w:p w14:paraId="3B2F2057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19F89069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6FC8C7B6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F85E18" w:rsidRPr="00EC7DE5" w14:paraId="214B752D" w14:textId="77777777" w:rsidTr="00861DB5">
        <w:tc>
          <w:tcPr>
            <w:tcW w:w="7650" w:type="dxa"/>
            <w:shd w:val="clear" w:color="auto" w:fill="auto"/>
          </w:tcPr>
          <w:p w14:paraId="2EAC53F1" w14:textId="1F79B84E" w:rsidR="00F85E18" w:rsidRDefault="00F85E1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lavorare in gruppo</w:t>
            </w:r>
          </w:p>
        </w:tc>
        <w:tc>
          <w:tcPr>
            <w:tcW w:w="992" w:type="dxa"/>
            <w:shd w:val="clear" w:color="auto" w:fill="auto"/>
          </w:tcPr>
          <w:p w14:paraId="241D1EFE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0C3AB2F8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2F08C84" w14:textId="77777777" w:rsidR="00F85E18" w:rsidRPr="00EC7DE5" w:rsidRDefault="00F85E18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0E6F1E" w:rsidRPr="00EC7DE5" w14:paraId="0B8DAE77" w14:textId="77777777" w:rsidTr="00861DB5">
        <w:tc>
          <w:tcPr>
            <w:tcW w:w="7650" w:type="dxa"/>
            <w:shd w:val="clear" w:color="auto" w:fill="auto"/>
          </w:tcPr>
          <w:p w14:paraId="4C5828CD" w14:textId="010C9344" w:rsidR="000E6F1E" w:rsidRDefault="00521C5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</w:t>
            </w:r>
            <w:r w:rsidR="000E6F1E">
              <w:rPr>
                <w:rFonts w:ascii="Verdana" w:hAnsi="Verdana" w:cs="Arial"/>
                <w:color w:val="000000"/>
              </w:rPr>
              <w:t>apacità di gestire i conflitti</w:t>
            </w:r>
          </w:p>
        </w:tc>
        <w:tc>
          <w:tcPr>
            <w:tcW w:w="992" w:type="dxa"/>
            <w:shd w:val="clear" w:color="auto" w:fill="auto"/>
          </w:tcPr>
          <w:p w14:paraId="6D2225EC" w14:textId="77777777" w:rsidR="000E6F1E" w:rsidRPr="00EC7DE5" w:rsidRDefault="000E6F1E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5215CCB0" w14:textId="77777777" w:rsidR="000E6F1E" w:rsidRPr="00EC7DE5" w:rsidRDefault="000E6F1E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295A62D1" w14:textId="77777777" w:rsidR="000E6F1E" w:rsidRPr="00EC7DE5" w:rsidRDefault="000E6F1E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56E8673F" w14:textId="77777777" w:rsidTr="00861DB5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1856E9BD" w14:textId="069681C5" w:rsidR="00244C70" w:rsidRPr="00EC7DE5" w:rsidRDefault="00244C7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6760F9">
              <w:rPr>
                <w:rFonts w:ascii="Verdana" w:hAnsi="Verdana" w:cs="Arial"/>
              </w:rPr>
              <w:t>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951AF8E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DC8C7C2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0AA429E8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5C60E395" w14:textId="77777777" w:rsidTr="00861DB5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2CCDBE0B" w14:textId="253865D5" w:rsidR="00244C70" w:rsidRPr="00EC7DE5" w:rsidRDefault="00244C7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</w:t>
            </w:r>
            <w:r w:rsidR="006760F9">
              <w:rPr>
                <w:rFonts w:ascii="Verdana" w:hAnsi="Verdana" w:cs="Arial"/>
              </w:rPr>
              <w:t>forza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C0083E2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AD077C6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</w:tcPr>
          <w:p w14:paraId="5A8FDEBD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</w:tbl>
    <w:p w14:paraId="098BC9AE" w14:textId="52C4DF78" w:rsidR="00466C98" w:rsidRDefault="00466C98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65BDCE77" w14:textId="3DA69D32" w:rsidR="00466C98" w:rsidRDefault="00466C98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993"/>
      </w:tblGrid>
      <w:tr w:rsidR="00244C70" w:rsidRPr="00EC7DE5" w14:paraId="574ABA1C" w14:textId="77777777" w:rsidTr="00407AD2">
        <w:tc>
          <w:tcPr>
            <w:tcW w:w="7650" w:type="dxa"/>
            <w:shd w:val="clear" w:color="auto" w:fill="auto"/>
          </w:tcPr>
          <w:p w14:paraId="0C07ACB0" w14:textId="694F6455" w:rsidR="00244C70" w:rsidRPr="009A64E3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  <w:r w:rsidRPr="009A64E3">
              <w:rPr>
                <w:rFonts w:ascii="Verdana" w:hAnsi="Verdana" w:cs="Arial"/>
                <w:b/>
                <w:iCs/>
              </w:rPr>
              <w:t xml:space="preserve">AREA </w:t>
            </w:r>
            <w:r w:rsidR="00DD3575" w:rsidRPr="009A64E3">
              <w:rPr>
                <w:rFonts w:ascii="Verdana" w:hAnsi="Verdana" w:cs="Arial"/>
                <w:b/>
                <w:iCs/>
              </w:rPr>
              <w:t>DELL’AUTONOMIA</w:t>
            </w:r>
            <w:r w:rsidR="000239B9">
              <w:rPr>
                <w:rFonts w:ascii="Verdana" w:hAnsi="Verdana" w:cs="Arial"/>
                <w:b/>
                <w:iCs/>
              </w:rPr>
              <w:t xml:space="preserve"> PERSONALE</w:t>
            </w:r>
          </w:p>
          <w:p w14:paraId="1D78A273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iCs/>
              </w:rPr>
            </w:pPr>
          </w:p>
        </w:tc>
        <w:tc>
          <w:tcPr>
            <w:tcW w:w="992" w:type="dxa"/>
            <w:shd w:val="clear" w:color="auto" w:fill="auto"/>
          </w:tcPr>
          <w:p w14:paraId="37FCC655" w14:textId="30B95F8E" w:rsidR="00244C70" w:rsidRPr="007D5E16" w:rsidRDefault="007D5E16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7D5E16">
              <w:rPr>
                <w:rFonts w:ascii="Verdana" w:hAnsi="Verdana" w:cs="Arial"/>
                <w:bCs/>
                <w:iCs/>
              </w:rPr>
              <w:t>lieve</w:t>
            </w:r>
          </w:p>
        </w:tc>
        <w:tc>
          <w:tcPr>
            <w:tcW w:w="992" w:type="dxa"/>
            <w:shd w:val="clear" w:color="auto" w:fill="auto"/>
          </w:tcPr>
          <w:p w14:paraId="77517953" w14:textId="6D09DB7C" w:rsidR="00244C70" w:rsidRPr="007D5E16" w:rsidRDefault="007D5E16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7D5E16">
              <w:rPr>
                <w:rFonts w:ascii="Verdana" w:hAnsi="Verdana" w:cs="Arial"/>
                <w:bCs/>
                <w:iCs/>
              </w:rPr>
              <w:t>medio</w:t>
            </w:r>
          </w:p>
        </w:tc>
        <w:tc>
          <w:tcPr>
            <w:tcW w:w="993" w:type="dxa"/>
            <w:shd w:val="clear" w:color="auto" w:fill="auto"/>
          </w:tcPr>
          <w:p w14:paraId="0BA86C2D" w14:textId="424BFCE1" w:rsidR="00244C70" w:rsidRPr="007D5E16" w:rsidRDefault="007D5E16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  <w:bCs/>
                <w:iCs/>
              </w:rPr>
            </w:pPr>
            <w:r w:rsidRPr="007D5E16">
              <w:rPr>
                <w:rFonts w:ascii="Verdana" w:hAnsi="Verdana" w:cs="Arial"/>
                <w:bCs/>
                <w:iCs/>
              </w:rPr>
              <w:t>grave</w:t>
            </w:r>
          </w:p>
        </w:tc>
      </w:tr>
      <w:tr w:rsidR="00244C70" w:rsidRPr="00EC7DE5" w14:paraId="1F12B201" w14:textId="77777777" w:rsidTr="00407AD2">
        <w:tc>
          <w:tcPr>
            <w:tcW w:w="7650" w:type="dxa"/>
            <w:shd w:val="clear" w:color="auto" w:fill="auto"/>
          </w:tcPr>
          <w:p w14:paraId="68D2B41D" w14:textId="3DA2F47F" w:rsidR="00244C70" w:rsidRPr="00EC7DE5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Cura della propria persona</w:t>
            </w:r>
          </w:p>
        </w:tc>
        <w:tc>
          <w:tcPr>
            <w:tcW w:w="992" w:type="dxa"/>
            <w:shd w:val="clear" w:color="auto" w:fill="auto"/>
          </w:tcPr>
          <w:p w14:paraId="7654A49C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283BD9FA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1B26157A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3470E48A" w14:textId="77777777" w:rsidTr="00407AD2">
        <w:tc>
          <w:tcPr>
            <w:tcW w:w="7650" w:type="dxa"/>
            <w:shd w:val="clear" w:color="auto" w:fill="auto"/>
          </w:tcPr>
          <w:p w14:paraId="2B438B2F" w14:textId="7211B31B" w:rsidR="00244C70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Cura dei propri oggetti</w:t>
            </w:r>
          </w:p>
        </w:tc>
        <w:tc>
          <w:tcPr>
            <w:tcW w:w="992" w:type="dxa"/>
            <w:shd w:val="clear" w:color="auto" w:fill="auto"/>
          </w:tcPr>
          <w:p w14:paraId="593F541A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6D8A54F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6EEA7AAB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206C006E" w14:textId="77777777" w:rsidTr="00407AD2">
        <w:tc>
          <w:tcPr>
            <w:tcW w:w="7650" w:type="dxa"/>
            <w:shd w:val="clear" w:color="auto" w:fill="auto"/>
          </w:tcPr>
          <w:p w14:paraId="69FC43B1" w14:textId="13F1C883" w:rsidR="00244C70" w:rsidRPr="00D20A21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Cura de</w:t>
            </w:r>
            <w:r w:rsidR="00794921">
              <w:rPr>
                <w:rFonts w:ascii="Verdana" w:hAnsi="Verdana" w:cs="Arial"/>
                <w:color w:val="000000"/>
              </w:rPr>
              <w:t xml:space="preserve">gli </w:t>
            </w:r>
            <w:r>
              <w:rPr>
                <w:rFonts w:ascii="Verdana" w:hAnsi="Verdana" w:cs="Arial"/>
                <w:color w:val="000000"/>
              </w:rPr>
              <w:t>spazi di vita</w:t>
            </w:r>
          </w:p>
        </w:tc>
        <w:tc>
          <w:tcPr>
            <w:tcW w:w="992" w:type="dxa"/>
            <w:shd w:val="clear" w:color="auto" w:fill="auto"/>
          </w:tcPr>
          <w:p w14:paraId="0DBDDB09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78893CE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5D9B0DC4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F220BD" w:rsidRPr="00EC7DE5" w14:paraId="03212B93" w14:textId="77777777" w:rsidTr="00407AD2">
        <w:tc>
          <w:tcPr>
            <w:tcW w:w="7650" w:type="dxa"/>
            <w:shd w:val="clear" w:color="auto" w:fill="auto"/>
          </w:tcPr>
          <w:p w14:paraId="6E487C20" w14:textId="084BA2FA" w:rsidR="00F220BD" w:rsidRDefault="00F220B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 xml:space="preserve">Capacità di riconoscere e controllare le </w:t>
            </w:r>
            <w:r w:rsidR="00A15C9E">
              <w:rPr>
                <w:rFonts w:ascii="Verdana" w:hAnsi="Verdana" w:cs="Arial"/>
                <w:color w:val="000000"/>
              </w:rPr>
              <w:t xml:space="preserve">proprie </w:t>
            </w:r>
            <w:r>
              <w:rPr>
                <w:rFonts w:ascii="Verdana" w:hAnsi="Verdana" w:cs="Arial"/>
                <w:color w:val="000000"/>
              </w:rPr>
              <w:t>emozioni</w:t>
            </w:r>
          </w:p>
        </w:tc>
        <w:tc>
          <w:tcPr>
            <w:tcW w:w="992" w:type="dxa"/>
            <w:shd w:val="clear" w:color="auto" w:fill="auto"/>
          </w:tcPr>
          <w:p w14:paraId="6DCEBC2D" w14:textId="77777777" w:rsidR="00F220BD" w:rsidRPr="00EC7DE5" w:rsidRDefault="00F220B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2F16018F" w14:textId="77777777" w:rsidR="00F220BD" w:rsidRPr="00EC7DE5" w:rsidRDefault="00F220B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7A46A47C" w14:textId="77777777" w:rsidR="00F220BD" w:rsidRPr="00EC7DE5" w:rsidRDefault="00F220BD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42374B3A" w14:textId="77777777" w:rsidTr="00407AD2">
        <w:tc>
          <w:tcPr>
            <w:tcW w:w="7650" w:type="dxa"/>
            <w:shd w:val="clear" w:color="auto" w:fill="auto"/>
          </w:tcPr>
          <w:p w14:paraId="6A5948D6" w14:textId="4A4596E6" w:rsidR="00244C70" w:rsidRPr="00D20A21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Consapevolezza delle proprie risorse</w:t>
            </w:r>
          </w:p>
        </w:tc>
        <w:tc>
          <w:tcPr>
            <w:tcW w:w="992" w:type="dxa"/>
            <w:shd w:val="clear" w:color="auto" w:fill="auto"/>
          </w:tcPr>
          <w:p w14:paraId="7E4C2184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9AEB4BF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4E58DD86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19B4C388" w14:textId="77777777" w:rsidTr="00407AD2">
        <w:tc>
          <w:tcPr>
            <w:tcW w:w="7650" w:type="dxa"/>
            <w:shd w:val="clear" w:color="auto" w:fill="auto"/>
          </w:tcPr>
          <w:p w14:paraId="5E4DB8F9" w14:textId="3587759C" w:rsidR="00244C70" w:rsidRPr="00D20A21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Consapevolezza delle proprie difficoltà</w:t>
            </w:r>
          </w:p>
        </w:tc>
        <w:tc>
          <w:tcPr>
            <w:tcW w:w="992" w:type="dxa"/>
            <w:shd w:val="clear" w:color="auto" w:fill="auto"/>
          </w:tcPr>
          <w:p w14:paraId="66BE1E8B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26A69E8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611C6753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DD3575" w:rsidRPr="00EC7DE5" w14:paraId="0D480457" w14:textId="77777777" w:rsidTr="00407AD2">
        <w:tc>
          <w:tcPr>
            <w:tcW w:w="7650" w:type="dxa"/>
            <w:shd w:val="clear" w:color="auto" w:fill="auto"/>
          </w:tcPr>
          <w:p w14:paraId="6BFA5A76" w14:textId="1935CCA7" w:rsidR="00DD3575" w:rsidRDefault="00DD35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color w:val="000000"/>
              </w:rPr>
            </w:pPr>
            <w:r>
              <w:rPr>
                <w:rFonts w:ascii="Verdana" w:hAnsi="Verdana" w:cs="Arial"/>
                <w:color w:val="000000"/>
              </w:rPr>
              <w:t>Capacità di organizzare attività</w:t>
            </w:r>
          </w:p>
        </w:tc>
        <w:tc>
          <w:tcPr>
            <w:tcW w:w="992" w:type="dxa"/>
            <w:shd w:val="clear" w:color="auto" w:fill="auto"/>
          </w:tcPr>
          <w:p w14:paraId="7E6D4126" w14:textId="77777777" w:rsidR="00DD3575" w:rsidRPr="00EC7DE5" w:rsidRDefault="00DD3575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shd w:val="clear" w:color="auto" w:fill="auto"/>
          </w:tcPr>
          <w:p w14:paraId="40693861" w14:textId="77777777" w:rsidR="00DD3575" w:rsidRPr="00EC7DE5" w:rsidRDefault="00DD3575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1FA4B888" w14:textId="77777777" w:rsidR="00DD3575" w:rsidRPr="00EC7DE5" w:rsidRDefault="00DD3575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3EBA7FBF" w14:textId="77777777" w:rsidTr="00407AD2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46BDECDB" w14:textId="01AF9368" w:rsidR="00244C70" w:rsidRPr="00EC7DE5" w:rsidRDefault="00244C7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6760F9">
              <w:rPr>
                <w:rFonts w:ascii="Verdana" w:hAnsi="Verdana" w:cs="Arial"/>
              </w:rPr>
              <w:t>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F346D1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949FBE7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</w:tcPr>
          <w:p w14:paraId="465179CD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244C70" w:rsidRPr="00EC7DE5" w14:paraId="23719485" w14:textId="77777777" w:rsidTr="00407AD2">
        <w:tc>
          <w:tcPr>
            <w:tcW w:w="7650" w:type="dxa"/>
            <w:tcBorders>
              <w:right w:val="nil"/>
            </w:tcBorders>
            <w:shd w:val="clear" w:color="auto" w:fill="auto"/>
          </w:tcPr>
          <w:p w14:paraId="13C386CD" w14:textId="4068B2D2" w:rsidR="00244C70" w:rsidRPr="00EC7DE5" w:rsidRDefault="00244C7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</w:t>
            </w:r>
            <w:r w:rsidR="006760F9">
              <w:rPr>
                <w:rFonts w:ascii="Verdana" w:hAnsi="Verdana" w:cs="Arial"/>
              </w:rPr>
              <w:t>forza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F1713BB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35CBBAF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</w:tcPr>
          <w:p w14:paraId="5798FEBE" w14:textId="77777777" w:rsidR="00244C70" w:rsidRPr="00EC7DE5" w:rsidRDefault="00244C70" w:rsidP="0086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</w:tbl>
    <w:p w14:paraId="3BE96B92" w14:textId="04D082CE" w:rsidR="00466C98" w:rsidRDefault="00466C98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49FF2D68" w14:textId="77777777" w:rsidR="00D274F0" w:rsidRDefault="00D274F0" w:rsidP="00EF21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0"/>
          <w:szCs w:val="20"/>
        </w:rPr>
      </w:pPr>
    </w:p>
    <w:p w14:paraId="70387E1B" w14:textId="77777777" w:rsidR="006B2674" w:rsidRDefault="006B2674" w:rsidP="00BF0665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  <w:iCs/>
          <w:sz w:val="24"/>
          <w:szCs w:val="24"/>
        </w:rPr>
      </w:pPr>
    </w:p>
    <w:p w14:paraId="5D7DD1AF" w14:textId="05E9AA57" w:rsidR="00D274F0" w:rsidRPr="00F220BD" w:rsidRDefault="00D274F0" w:rsidP="00BF0665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  <w:iCs/>
          <w:sz w:val="24"/>
          <w:szCs w:val="24"/>
        </w:rPr>
      </w:pPr>
      <w:r w:rsidRPr="00F220BD">
        <w:rPr>
          <w:rFonts w:ascii="Verdana" w:hAnsi="Verdana" w:cs="Arial"/>
          <w:b/>
          <w:bCs/>
          <w:iCs/>
          <w:sz w:val="24"/>
          <w:szCs w:val="24"/>
        </w:rPr>
        <w:t>ABILITA’ STRUMENTALI</w:t>
      </w:r>
    </w:p>
    <w:p w14:paraId="4C7D473D" w14:textId="1A145A48" w:rsidR="00D274F0" w:rsidRPr="00C5797D" w:rsidRDefault="00BB435A" w:rsidP="00BF0665">
      <w:pPr>
        <w:autoSpaceDE w:val="0"/>
        <w:autoSpaceDN w:val="0"/>
        <w:adjustRightInd w:val="0"/>
        <w:spacing w:after="0"/>
        <w:rPr>
          <w:rFonts w:ascii="Verdana" w:hAnsi="Verdana" w:cs="Arial"/>
          <w:iCs/>
        </w:rPr>
      </w:pPr>
      <w:bookmarkStart w:id="3" w:name="_Hlk74853482"/>
      <w:r>
        <w:rPr>
          <w:rFonts w:ascii="Verdana" w:hAnsi="Verdana" w:cs="Arial"/>
          <w:iCs/>
        </w:rPr>
        <w:t>Per ogni abilità tracciare</w:t>
      </w:r>
      <w:r w:rsidR="00D274F0" w:rsidRPr="00EC7DE5">
        <w:rPr>
          <w:rFonts w:ascii="Verdana" w:hAnsi="Verdana" w:cs="Arial"/>
          <w:iCs/>
        </w:rPr>
        <w:t xml:space="preserve"> una X </w:t>
      </w:r>
      <w:r w:rsidR="001C3CF9">
        <w:rPr>
          <w:rFonts w:ascii="Verdana" w:hAnsi="Verdana" w:cs="Arial"/>
          <w:iCs/>
        </w:rPr>
        <w:t>nella</w:t>
      </w:r>
      <w:r w:rsidR="00D274F0" w:rsidRPr="00EC7DE5">
        <w:rPr>
          <w:rFonts w:ascii="Verdana" w:hAnsi="Verdana" w:cs="Arial"/>
          <w:iCs/>
        </w:rPr>
        <w:t xml:space="preserve"> casella corrispondente alle </w:t>
      </w:r>
      <w:r w:rsidR="00F220BD">
        <w:rPr>
          <w:rFonts w:ascii="Verdana" w:hAnsi="Verdana" w:cs="Arial"/>
          <w:iCs/>
        </w:rPr>
        <w:t>difficoltà riscontrate.</w:t>
      </w:r>
      <w:r w:rsidR="00506B9E">
        <w:rPr>
          <w:rFonts w:ascii="Verdana" w:hAnsi="Verdana" w:cs="Arial"/>
          <w:iCs/>
        </w:rPr>
        <w:t xml:space="preserve"> Indicare, se presenti, ulteriori aspetti di criticità e i punti di forza.</w:t>
      </w:r>
    </w:p>
    <w:bookmarkEnd w:id="3"/>
    <w:p w14:paraId="3D8B13E2" w14:textId="3E4C7B20" w:rsidR="00D274F0" w:rsidRPr="00EC7DE5" w:rsidRDefault="00D274F0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D274F0" w:rsidRPr="00EC7DE5" w14:paraId="4DE21FD9" w14:textId="77777777" w:rsidTr="003370EA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D137F6F" w14:textId="77777777" w:rsidR="00D274F0" w:rsidRDefault="00C5797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  <w:r w:rsidRPr="00C5797D">
              <w:rPr>
                <w:rFonts w:ascii="Verdana" w:hAnsi="Verdana" w:cs="Arial"/>
                <w:b/>
                <w:bCs/>
              </w:rPr>
              <w:t>LETTURA</w:t>
            </w:r>
          </w:p>
          <w:p w14:paraId="1B86A28A" w14:textId="55B21D1B" w:rsidR="00FD2F9D" w:rsidRPr="00C5797D" w:rsidRDefault="00FD2F9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7164F05" w14:textId="77777777" w:rsidR="00D274F0" w:rsidRPr="00EC7DE5" w:rsidRDefault="00D274F0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274F0" w:rsidRPr="00EC7DE5" w14:paraId="01B0A1B5" w14:textId="77777777" w:rsidTr="00DB080B">
        <w:trPr>
          <w:trHeight w:val="290"/>
        </w:trPr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6ECA809" w14:textId="7D82A040" w:rsidR="00FD2F9D" w:rsidRPr="00902C07" w:rsidRDefault="00FD2F9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902C07">
              <w:rPr>
                <w:rFonts w:ascii="Verdana" w:hAnsi="Verdana" w:cs="Arial"/>
                <w:b/>
                <w:bCs/>
              </w:rPr>
              <w:t>V</w:t>
            </w:r>
            <w:r w:rsidR="00C5797D" w:rsidRPr="00902C07">
              <w:rPr>
                <w:rFonts w:ascii="Verdana" w:hAnsi="Verdana" w:cs="Arial"/>
                <w:b/>
                <w:bCs/>
              </w:rPr>
              <w:t>elocit</w:t>
            </w:r>
            <w:r w:rsidRPr="00902C07">
              <w:rPr>
                <w:rFonts w:ascii="Verdana" w:hAnsi="Verdana" w:cs="Arial"/>
                <w:b/>
                <w:bCs/>
              </w:rPr>
              <w:t>à: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6FF76A29" w14:textId="77777777" w:rsidR="00D274F0" w:rsidRPr="00EC7DE5" w:rsidRDefault="00D274F0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B080B" w:rsidRPr="00EC7DE5" w14:paraId="30814B7F" w14:textId="77777777" w:rsidTr="00D274F0">
        <w:tc>
          <w:tcPr>
            <w:tcW w:w="9039" w:type="dxa"/>
            <w:shd w:val="clear" w:color="auto" w:fill="auto"/>
          </w:tcPr>
          <w:p w14:paraId="71965337" w14:textId="55FFFBDC" w:rsidR="00DB080B" w:rsidRDefault="005921A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lettura sillabica</w:t>
            </w:r>
          </w:p>
        </w:tc>
        <w:tc>
          <w:tcPr>
            <w:tcW w:w="1559" w:type="dxa"/>
            <w:shd w:val="clear" w:color="auto" w:fill="auto"/>
          </w:tcPr>
          <w:p w14:paraId="2F036688" w14:textId="77777777" w:rsidR="00DB080B" w:rsidRPr="00EC7DE5" w:rsidRDefault="00DB080B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274F0" w:rsidRPr="00EC7DE5" w14:paraId="3C355FED" w14:textId="77777777" w:rsidTr="00DB080B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05ECDEEA" w14:textId="0DD85942" w:rsidR="00D274F0" w:rsidRPr="00EC7DE5" w:rsidRDefault="005921A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</w:t>
            </w:r>
            <w:r w:rsidR="00FD2F9D">
              <w:rPr>
                <w:rFonts w:ascii="Verdana" w:hAnsi="Verdana" w:cs="Arial"/>
              </w:rPr>
              <w:t>e</w:t>
            </w:r>
            <w:r>
              <w:rPr>
                <w:rFonts w:ascii="Verdana" w:hAnsi="Verdana" w:cs="Arial"/>
              </w:rPr>
              <w:t xml:space="preserve">ttura </w:t>
            </w:r>
            <w:r w:rsidR="00DB080B">
              <w:rPr>
                <w:rFonts w:ascii="Verdana" w:hAnsi="Verdana" w:cs="Arial"/>
              </w:rPr>
              <w:t>poco fluid</w:t>
            </w:r>
            <w:r>
              <w:rPr>
                <w:rFonts w:ascii="Verdana" w:hAnsi="Verdana" w:cs="Arial"/>
              </w:rPr>
              <w:t>a</w:t>
            </w:r>
            <w:r w:rsidR="00DB080B">
              <w:rPr>
                <w:rFonts w:ascii="Verdana" w:hAnsi="Verdana" w:cs="Arial"/>
              </w:rPr>
              <w:t xml:space="preserve"> e scorrevole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B306F94" w14:textId="77777777" w:rsidR="00D274F0" w:rsidRPr="00EC7DE5" w:rsidRDefault="00D274F0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B080B" w:rsidRPr="00EC7DE5" w14:paraId="2E1D8E90" w14:textId="77777777" w:rsidTr="00DB080B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271013A" w14:textId="4A8DF56A" w:rsidR="00DB080B" w:rsidRPr="00902C07" w:rsidRDefault="00902C0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Correttezza (errori </w:t>
            </w:r>
            <w:r w:rsidR="00F9036A">
              <w:rPr>
                <w:rFonts w:ascii="Verdana" w:hAnsi="Verdana" w:cs="Arial"/>
                <w:b/>
                <w:bCs/>
              </w:rPr>
              <w:t>ricorrenti</w:t>
            </w:r>
            <w:r>
              <w:rPr>
                <w:rFonts w:ascii="Verdana" w:hAnsi="Verdana" w:cs="Arial"/>
                <w:b/>
                <w:bCs/>
              </w:rPr>
              <w:t>):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7448F64B" w14:textId="77777777" w:rsidR="00DB080B" w:rsidRPr="00EC7DE5" w:rsidRDefault="00DB080B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D2F9D" w:rsidRPr="00EC7DE5" w14:paraId="67D3353E" w14:textId="77777777" w:rsidTr="00D274F0">
        <w:tc>
          <w:tcPr>
            <w:tcW w:w="9039" w:type="dxa"/>
            <w:shd w:val="clear" w:color="auto" w:fill="auto"/>
          </w:tcPr>
          <w:p w14:paraId="3257271B" w14:textId="014F8BCC" w:rsidR="00FD2F9D" w:rsidRDefault="005921A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</w:t>
            </w:r>
            <w:r w:rsidR="00FD2F9D">
              <w:rPr>
                <w:rFonts w:ascii="Verdana" w:hAnsi="Verdana" w:cs="Arial"/>
              </w:rPr>
              <w:t>alt</w:t>
            </w:r>
            <w:r w:rsidR="00521C51">
              <w:rPr>
                <w:rFonts w:ascii="Verdana" w:hAnsi="Verdana" w:cs="Arial"/>
              </w:rPr>
              <w:t>i</w:t>
            </w:r>
            <w:r>
              <w:rPr>
                <w:rFonts w:ascii="Verdana" w:hAnsi="Verdana" w:cs="Arial"/>
              </w:rPr>
              <w:t xml:space="preserve"> di</w:t>
            </w:r>
            <w:r w:rsidR="00FD2F9D">
              <w:rPr>
                <w:rFonts w:ascii="Verdana" w:hAnsi="Verdana" w:cs="Arial"/>
              </w:rPr>
              <w:t xml:space="preserve"> parole</w:t>
            </w:r>
            <w:r w:rsidR="00BB03AA">
              <w:rPr>
                <w:rFonts w:ascii="Verdana" w:hAnsi="Verdana" w:cs="Arial"/>
              </w:rPr>
              <w:t xml:space="preserve"> o di righe</w:t>
            </w:r>
          </w:p>
        </w:tc>
        <w:tc>
          <w:tcPr>
            <w:tcW w:w="1559" w:type="dxa"/>
            <w:shd w:val="clear" w:color="auto" w:fill="auto"/>
          </w:tcPr>
          <w:p w14:paraId="5484057B" w14:textId="77777777" w:rsidR="00FD2F9D" w:rsidRPr="00EC7DE5" w:rsidRDefault="00FD2F9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D2F9D" w:rsidRPr="00EC7DE5" w14:paraId="6D399911" w14:textId="77777777" w:rsidTr="00D274F0">
        <w:tc>
          <w:tcPr>
            <w:tcW w:w="9039" w:type="dxa"/>
            <w:shd w:val="clear" w:color="auto" w:fill="auto"/>
          </w:tcPr>
          <w:p w14:paraId="273102E5" w14:textId="30AD337C" w:rsidR="00FD2F9D" w:rsidRDefault="005921A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</w:t>
            </w:r>
            <w:r w:rsidR="00DB080B">
              <w:rPr>
                <w:rFonts w:ascii="Verdana" w:hAnsi="Verdana" w:cs="Arial"/>
              </w:rPr>
              <w:t>ostitu</w:t>
            </w:r>
            <w:r>
              <w:rPr>
                <w:rFonts w:ascii="Verdana" w:hAnsi="Verdana" w:cs="Arial"/>
              </w:rPr>
              <w:t>zione di</w:t>
            </w:r>
            <w:r w:rsidR="00DB080B">
              <w:rPr>
                <w:rFonts w:ascii="Verdana" w:hAnsi="Verdana" w:cs="Arial"/>
              </w:rPr>
              <w:t xml:space="preserve"> lettere</w:t>
            </w:r>
            <w:r w:rsidR="00BB03AA">
              <w:rPr>
                <w:rFonts w:ascii="Verdana" w:hAnsi="Verdana" w:cs="Arial"/>
              </w:rPr>
              <w:t xml:space="preserve"> o sillabe</w:t>
            </w:r>
          </w:p>
        </w:tc>
        <w:tc>
          <w:tcPr>
            <w:tcW w:w="1559" w:type="dxa"/>
            <w:shd w:val="clear" w:color="auto" w:fill="auto"/>
          </w:tcPr>
          <w:p w14:paraId="1E48E302" w14:textId="77777777" w:rsidR="00FD2F9D" w:rsidRPr="00EC7DE5" w:rsidRDefault="00FD2F9D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B080B" w:rsidRPr="00EC7DE5" w14:paraId="4981707A" w14:textId="77777777" w:rsidTr="00D274F0">
        <w:tc>
          <w:tcPr>
            <w:tcW w:w="9039" w:type="dxa"/>
            <w:shd w:val="clear" w:color="auto" w:fill="auto"/>
          </w:tcPr>
          <w:p w14:paraId="67BBF861" w14:textId="0E798C7A" w:rsidR="00DB080B" w:rsidRDefault="00BB03AA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inversione di lettere o sillabe</w:t>
            </w:r>
          </w:p>
        </w:tc>
        <w:tc>
          <w:tcPr>
            <w:tcW w:w="1559" w:type="dxa"/>
            <w:shd w:val="clear" w:color="auto" w:fill="auto"/>
          </w:tcPr>
          <w:p w14:paraId="31349694" w14:textId="77777777" w:rsidR="00DB080B" w:rsidRPr="00EC7DE5" w:rsidRDefault="00DB080B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B03AA" w:rsidRPr="00EC7DE5" w14:paraId="0EF98942" w14:textId="77777777" w:rsidTr="00D274F0">
        <w:tc>
          <w:tcPr>
            <w:tcW w:w="9039" w:type="dxa"/>
            <w:shd w:val="clear" w:color="auto" w:fill="auto"/>
          </w:tcPr>
          <w:p w14:paraId="67C58C56" w14:textId="20F4E575" w:rsidR="00BB03AA" w:rsidRDefault="00BB03AA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omissione di lettere o sillabe</w:t>
            </w:r>
          </w:p>
        </w:tc>
        <w:tc>
          <w:tcPr>
            <w:tcW w:w="1559" w:type="dxa"/>
            <w:shd w:val="clear" w:color="auto" w:fill="auto"/>
          </w:tcPr>
          <w:p w14:paraId="20A5AD64" w14:textId="77777777" w:rsidR="00BB03AA" w:rsidRPr="00EC7DE5" w:rsidRDefault="00BB03AA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3F2B7025" w14:textId="77777777" w:rsidTr="007F08A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01896F2A" w14:textId="6A25B1A2" w:rsidR="00902C07" w:rsidRDefault="005921A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inosservanza dei </w:t>
            </w:r>
            <w:r w:rsidR="00902C07">
              <w:rPr>
                <w:rFonts w:ascii="Verdana" w:hAnsi="Verdana" w:cs="Arial"/>
              </w:rPr>
              <w:t>principali segni di punteggiatura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07A4EBD" w14:textId="77777777" w:rsidR="00902C07" w:rsidRPr="00EC7DE5" w:rsidRDefault="00902C07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7F08A9" w:rsidRPr="00EC7DE5" w14:paraId="2DD688FF" w14:textId="77777777" w:rsidTr="007F08A9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3A10E6D0" w14:textId="4244BB3E" w:rsidR="007F08A9" w:rsidRDefault="007F08A9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357392E1" w14:textId="77777777" w:rsidR="007F08A9" w:rsidRPr="00EC7DE5" w:rsidRDefault="007F08A9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506B9E" w:rsidRPr="00EC7DE5" w14:paraId="4026FE2C" w14:textId="77777777" w:rsidTr="007F08A9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65928C16" w14:textId="172AF9C5" w:rsidR="00506B9E" w:rsidRDefault="00506B9E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-Punti di forza: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42152486" w14:textId="77777777" w:rsidR="00506B9E" w:rsidRPr="00EC7DE5" w:rsidRDefault="00506B9E" w:rsidP="00B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761ED776" w14:textId="48ACC8D8" w:rsidR="00902C07" w:rsidRDefault="00902C07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448C3FCE" w14:textId="77777777" w:rsidR="00902C07" w:rsidRDefault="00902C07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902C07" w:rsidRPr="00EC7DE5" w14:paraId="167F6BB0" w14:textId="77777777" w:rsidTr="003370EA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8D7C4FC" w14:textId="6BAFE545" w:rsidR="007F08A9" w:rsidRPr="007F08A9" w:rsidRDefault="007F08A9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COMPRENSIONE </w:t>
            </w:r>
          </w:p>
          <w:p w14:paraId="424B395F" w14:textId="77777777" w:rsidR="00902C07" w:rsidRPr="00C5797D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AE4CC53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504169CA" w14:textId="77777777" w:rsidTr="00861DB5">
        <w:tc>
          <w:tcPr>
            <w:tcW w:w="9039" w:type="dxa"/>
            <w:shd w:val="clear" w:color="auto" w:fill="auto"/>
          </w:tcPr>
          <w:p w14:paraId="46DFB51C" w14:textId="65A561E3" w:rsidR="00902C07" w:rsidRPr="00EC7DE5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="007F08A9">
              <w:rPr>
                <w:rFonts w:ascii="Verdana" w:hAnsi="Verdana" w:cs="Arial"/>
              </w:rPr>
              <w:t>omprensione orale del linguaggio quotidiano</w:t>
            </w:r>
          </w:p>
        </w:tc>
        <w:tc>
          <w:tcPr>
            <w:tcW w:w="1559" w:type="dxa"/>
            <w:shd w:val="clear" w:color="auto" w:fill="auto"/>
          </w:tcPr>
          <w:p w14:paraId="0F33C60C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628CA5E7" w14:textId="77777777" w:rsidTr="00861DB5">
        <w:tc>
          <w:tcPr>
            <w:tcW w:w="9039" w:type="dxa"/>
            <w:shd w:val="clear" w:color="auto" w:fill="auto"/>
          </w:tcPr>
          <w:p w14:paraId="78844365" w14:textId="56E19198" w:rsidR="00902C07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Comprensione</w:t>
            </w:r>
            <w:r w:rsidR="007F08A9">
              <w:rPr>
                <w:rFonts w:ascii="Verdana" w:hAnsi="Verdana" w:cs="Arial"/>
              </w:rPr>
              <w:t xml:space="preserve"> orale di spiegazioni, indicazioni operative, termini specifici</w:t>
            </w:r>
          </w:p>
        </w:tc>
        <w:tc>
          <w:tcPr>
            <w:tcW w:w="1559" w:type="dxa"/>
            <w:shd w:val="clear" w:color="auto" w:fill="auto"/>
          </w:tcPr>
          <w:p w14:paraId="051A71CE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508E6A01" w14:textId="77777777" w:rsidTr="00861DB5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48C5865A" w14:textId="2B6B8A7A" w:rsidR="00902C07" w:rsidRPr="00EC7DE5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="007F08A9">
              <w:rPr>
                <w:rFonts w:ascii="Verdana" w:hAnsi="Verdana" w:cs="Arial"/>
              </w:rPr>
              <w:t>omprensione del testo ascoltato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CC01910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60B1A4A7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0285977C" w14:textId="7903E0D8" w:rsidR="00902C07" w:rsidRPr="007F08A9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Comprensione</w:t>
            </w:r>
            <w:r w:rsidR="007F08A9">
              <w:rPr>
                <w:rFonts w:ascii="Verdana" w:hAnsi="Verdana" w:cs="Arial"/>
              </w:rPr>
              <w:t xml:space="preserve"> del testo letto in autonomia</w:t>
            </w:r>
            <w:r w:rsidR="00F66E61">
              <w:rPr>
                <w:rFonts w:ascii="Verdana" w:hAnsi="Verdana" w:cs="Arial"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5A1131D5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01CEE503" w14:textId="77777777" w:rsidTr="00861DB5">
        <w:tc>
          <w:tcPr>
            <w:tcW w:w="9039" w:type="dxa"/>
            <w:shd w:val="clear" w:color="auto" w:fill="auto"/>
          </w:tcPr>
          <w:p w14:paraId="1A067735" w14:textId="0AE841D3" w:rsidR="00902C07" w:rsidRDefault="00022B4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</w:t>
            </w:r>
            <w:r w:rsidR="00F66E61">
              <w:rPr>
                <w:rFonts w:ascii="Verdana" w:hAnsi="Verdana" w:cs="Arial"/>
              </w:rPr>
              <w:t>rani</w:t>
            </w:r>
            <w:r>
              <w:rPr>
                <w:rFonts w:ascii="Verdana" w:hAnsi="Verdana" w:cs="Arial"/>
              </w:rPr>
              <w:t xml:space="preserve"> brevi</w:t>
            </w:r>
          </w:p>
        </w:tc>
        <w:tc>
          <w:tcPr>
            <w:tcW w:w="1559" w:type="dxa"/>
            <w:shd w:val="clear" w:color="auto" w:fill="auto"/>
          </w:tcPr>
          <w:p w14:paraId="0517EC3F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13A2C8FE" w14:textId="77777777" w:rsidTr="00861DB5">
        <w:tc>
          <w:tcPr>
            <w:tcW w:w="9039" w:type="dxa"/>
            <w:shd w:val="clear" w:color="auto" w:fill="auto"/>
          </w:tcPr>
          <w:p w14:paraId="79345970" w14:textId="6A750A1A" w:rsidR="00902C07" w:rsidRDefault="00F66E6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brani di media lunghezza</w:t>
            </w:r>
          </w:p>
        </w:tc>
        <w:tc>
          <w:tcPr>
            <w:tcW w:w="1559" w:type="dxa"/>
            <w:shd w:val="clear" w:color="auto" w:fill="auto"/>
          </w:tcPr>
          <w:p w14:paraId="6858041D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902C07" w:rsidRPr="00EC7DE5" w14:paraId="5F2E3927" w14:textId="77777777" w:rsidTr="00F66E61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670586CC" w14:textId="48FE77A4" w:rsidR="00902C07" w:rsidRDefault="00F66E6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brani lunghi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A1127BC" w14:textId="77777777" w:rsidR="00902C07" w:rsidRPr="00EC7DE5" w:rsidRDefault="00902C0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45F8164A" w14:textId="77777777" w:rsidTr="00F66E61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B13BA2A" w14:textId="5143011F" w:rsidR="00F66E61" w:rsidRDefault="00F66E61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</w:t>
            </w:r>
            <w:r w:rsidR="00252B0D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3ED9D61E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B03AA" w:rsidRPr="00EC7DE5" w14:paraId="03320E13" w14:textId="77777777" w:rsidTr="00F66E61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04986979" w14:textId="54E58DEE" w:rsidR="00BB03AA" w:rsidRDefault="00BB03AA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-Punti di forza: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6613084B" w14:textId="77777777" w:rsidR="00BB03AA" w:rsidRPr="00EC7DE5" w:rsidRDefault="00BB03AA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4046C778" w14:textId="47795669" w:rsidR="00902C07" w:rsidRDefault="00902C07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65460714" w14:textId="77777777" w:rsidR="00EF2169" w:rsidRDefault="00EF2169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F66E61" w:rsidRPr="00EC7DE5" w14:paraId="0C2B53F9" w14:textId="77777777" w:rsidTr="003E2B3E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AD95426" w14:textId="5506B4F0" w:rsidR="00F66E61" w:rsidRPr="007F08A9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SCRITTURA</w:t>
            </w:r>
          </w:p>
          <w:p w14:paraId="6E7DF498" w14:textId="77777777" w:rsidR="00F66E61" w:rsidRPr="00C5797D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11D4D4C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1C11FDA1" w14:textId="77777777" w:rsidTr="003E2B3E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5413891" w14:textId="31455B9D" w:rsidR="00F66E61" w:rsidRPr="003E2B3E" w:rsidRDefault="003E2B3E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Modalità 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62240CF5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1C5DC951" w14:textId="77777777" w:rsidTr="00861DB5">
        <w:tc>
          <w:tcPr>
            <w:tcW w:w="9039" w:type="dxa"/>
            <w:shd w:val="clear" w:color="auto" w:fill="auto"/>
          </w:tcPr>
          <w:p w14:paraId="793BCF2B" w14:textId="34CD3794" w:rsidR="00F66E61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</w:t>
            </w:r>
            <w:r w:rsidR="00B93975">
              <w:rPr>
                <w:rFonts w:ascii="Verdana" w:hAnsi="Verdana" w:cs="Arial"/>
              </w:rPr>
              <w:t>rascrizione dalla lavagna</w:t>
            </w:r>
          </w:p>
        </w:tc>
        <w:tc>
          <w:tcPr>
            <w:tcW w:w="1559" w:type="dxa"/>
            <w:shd w:val="clear" w:color="auto" w:fill="auto"/>
          </w:tcPr>
          <w:p w14:paraId="0687A1FB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5BAF1C24" w14:textId="77777777" w:rsidTr="00B93975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5500E591" w14:textId="4529BFF0" w:rsidR="00F66E61" w:rsidRPr="00EC7DE5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Scrittura</w:t>
            </w:r>
            <w:r w:rsidR="00B93975">
              <w:rPr>
                <w:rFonts w:ascii="Verdana" w:hAnsi="Verdana" w:cs="Arial"/>
              </w:rPr>
              <w:t xml:space="preserve"> sotto dettatura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E73CDE9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4A2EE4CA" w14:textId="77777777" w:rsidTr="00B93975">
        <w:tc>
          <w:tcPr>
            <w:tcW w:w="90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6944" w14:textId="4FF8DD38" w:rsidR="00B55870" w:rsidRPr="007F08A9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</w:t>
            </w:r>
            <w:r w:rsidR="00B93975">
              <w:rPr>
                <w:rFonts w:ascii="Verdana" w:hAnsi="Verdana" w:cs="Arial"/>
              </w:rPr>
              <w:t>spressione autonoma della lingua scritta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EE4DE3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66E61" w:rsidRPr="00EC7DE5" w14:paraId="503EC49F" w14:textId="77777777" w:rsidTr="00B9397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040C05BC" w14:textId="6AC7383A" w:rsidR="00F66E61" w:rsidRPr="00B93975" w:rsidRDefault="00B939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Correttezza (errori ricorrent</w:t>
            </w:r>
            <w:r w:rsidR="00F9036A">
              <w:rPr>
                <w:rFonts w:ascii="Verdana" w:hAnsi="Verdana" w:cs="Arial"/>
                <w:b/>
                <w:bCs/>
              </w:rPr>
              <w:t>i</w:t>
            </w:r>
            <w:r>
              <w:rPr>
                <w:rFonts w:ascii="Verdana" w:hAnsi="Verdana" w:cs="Arial"/>
                <w:b/>
                <w:bCs/>
              </w:rPr>
              <w:t>)</w:t>
            </w:r>
            <w:r w:rsidR="005921AB">
              <w:rPr>
                <w:rFonts w:ascii="Verdana" w:hAnsi="Verdana" w:cs="Arial"/>
                <w:b/>
                <w:bCs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5C44A36F" w14:textId="77777777" w:rsidR="00F66E61" w:rsidRPr="00EC7DE5" w:rsidRDefault="00F66E61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07728AAB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1309E5CD" w14:textId="78B5A3E9" w:rsidR="00B9397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</w:t>
            </w:r>
            <w:r w:rsidR="00AD37F5">
              <w:rPr>
                <w:rFonts w:ascii="Verdana" w:hAnsi="Verdana" w:cs="Arial"/>
              </w:rPr>
              <w:t>ostituzione di</w:t>
            </w:r>
            <w:r w:rsidR="00B93975">
              <w:rPr>
                <w:rFonts w:ascii="Verdana" w:hAnsi="Verdana" w:cs="Arial"/>
              </w:rPr>
              <w:t xml:space="preserve"> lettere </w:t>
            </w:r>
            <w:r w:rsidR="00F05B58">
              <w:rPr>
                <w:rFonts w:ascii="Verdana" w:hAnsi="Verdana" w:cs="Arial"/>
              </w:rPr>
              <w:t>o sillabe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DC19B5F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1A2A5CD0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1BAF24EF" w14:textId="6604B96D" w:rsidR="00B93975" w:rsidRDefault="00F05B5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inversione di lettere o sillabe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928B812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5921AB" w:rsidRPr="00EC7DE5" w14:paraId="35CFC9C6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0D7803DD" w14:textId="4FE06E31" w:rsidR="005921AB" w:rsidRDefault="00F05B5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omissione di lettere o sillabe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039005D" w14:textId="77777777" w:rsidR="005921AB" w:rsidRPr="00EC7DE5" w:rsidRDefault="005921AB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02EA9934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72445503" w14:textId="6020EA55" w:rsidR="00B9397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</w:t>
            </w:r>
            <w:r w:rsidR="00B93975">
              <w:rPr>
                <w:rFonts w:ascii="Verdana" w:hAnsi="Verdana" w:cs="Arial"/>
              </w:rPr>
              <w:t>m</w:t>
            </w:r>
            <w:r w:rsidR="005921AB">
              <w:rPr>
                <w:rFonts w:ascii="Verdana" w:hAnsi="Verdana" w:cs="Arial"/>
              </w:rPr>
              <w:t>issione di</w:t>
            </w:r>
            <w:r w:rsidR="00B93975">
              <w:rPr>
                <w:rFonts w:ascii="Verdana" w:hAnsi="Verdana" w:cs="Arial"/>
              </w:rPr>
              <w:t xml:space="preserve"> doppie, accent</w:t>
            </w:r>
            <w:r>
              <w:rPr>
                <w:rFonts w:ascii="Verdana" w:hAnsi="Verdana" w:cs="Arial"/>
              </w:rPr>
              <w:t>i</w:t>
            </w:r>
            <w:r w:rsidR="005921AB">
              <w:rPr>
                <w:rFonts w:ascii="Verdana" w:hAnsi="Verdana" w:cs="Arial"/>
              </w:rPr>
              <w:t>,</w:t>
            </w:r>
            <w:r w:rsidR="00B93975">
              <w:rPr>
                <w:rFonts w:ascii="Verdana" w:hAnsi="Verdana" w:cs="Arial"/>
              </w:rPr>
              <w:t xml:space="preserve"> apostrof</w:t>
            </w:r>
            <w:r>
              <w:rPr>
                <w:rFonts w:ascii="Verdana" w:hAnsi="Verdana" w:cs="Arial"/>
              </w:rPr>
              <w:t>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27E50B2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5921AB" w:rsidRPr="00EC7DE5" w14:paraId="2FF5764A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53AB134A" w14:textId="03EF4C55" w:rsidR="005921AB" w:rsidRDefault="00F05B5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</w:t>
            </w:r>
            <w:r w:rsidR="005921AB">
              <w:rPr>
                <w:rFonts w:ascii="Verdana" w:hAnsi="Verdana" w:cs="Arial"/>
              </w:rPr>
              <w:t>missione della punteggiatura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50FF34B" w14:textId="77777777" w:rsidR="005921AB" w:rsidRPr="00EC7DE5" w:rsidRDefault="005921AB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F05B58" w:rsidRPr="00EC7DE5" w14:paraId="26CA1B3C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09FA9351" w14:textId="0EF5A4F8" w:rsidR="00F05B58" w:rsidRDefault="00E65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difficoltà con digrammi e trigrammi specifici (</w:t>
            </w:r>
            <w:proofErr w:type="spellStart"/>
            <w:r>
              <w:rPr>
                <w:rFonts w:ascii="Verdana" w:hAnsi="Verdana" w:cs="Arial"/>
              </w:rPr>
              <w:t>gn</w:t>
            </w:r>
            <w:proofErr w:type="spellEnd"/>
            <w:r>
              <w:rPr>
                <w:rFonts w:ascii="Verdana" w:hAnsi="Verdana" w:cs="Arial"/>
              </w:rPr>
              <w:t xml:space="preserve">, sc, </w:t>
            </w:r>
            <w:proofErr w:type="spellStart"/>
            <w:r>
              <w:rPr>
                <w:rFonts w:ascii="Verdana" w:hAnsi="Verdana" w:cs="Arial"/>
              </w:rPr>
              <w:t>gl</w:t>
            </w:r>
            <w:proofErr w:type="spellEnd"/>
            <w:r>
              <w:rPr>
                <w:rFonts w:ascii="Verdana" w:hAnsi="Verdana" w:cs="Arial"/>
              </w:rPr>
              <w:t>, sc…)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CF24EE8" w14:textId="77777777" w:rsidR="00F05B58" w:rsidRPr="00EC7DE5" w:rsidRDefault="00F05B58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2031BB" w:rsidRPr="00EC7DE5" w14:paraId="0C4DF3D5" w14:textId="77777777" w:rsidTr="00EF2169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0391FBF0" w14:textId="3BAC9F14" w:rsidR="002031BB" w:rsidRDefault="002031B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difficoltà nella costruzione morfo-sintattica della frase (nell’espressione autonoma)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27ACE6D" w14:textId="77777777" w:rsidR="002031BB" w:rsidRPr="00EC7DE5" w:rsidRDefault="002031BB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747FF539" w14:textId="77777777" w:rsidTr="00EF2169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03E7F0A" w14:textId="7F1DFEFF" w:rsidR="00B93975" w:rsidRPr="00EF2169" w:rsidRDefault="00B939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EF2169">
              <w:rPr>
                <w:rFonts w:ascii="Verdana" w:hAnsi="Verdana" w:cs="Arial"/>
                <w:b/>
                <w:bCs/>
              </w:rPr>
              <w:t>Grafia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89C6FF6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5E709A71" w14:textId="77777777" w:rsidTr="00EF2169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77D85D4" w14:textId="15339320" w:rsidR="00B93975" w:rsidRPr="00252B0D" w:rsidRDefault="00252B0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Poco leggibile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83DADF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252B0D" w:rsidRPr="00EC7DE5" w14:paraId="4D70C035" w14:textId="77777777" w:rsidTr="00EF2169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BC77213" w14:textId="054B230B" w:rsidR="00252B0D" w:rsidRDefault="00252B0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Illeggibile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7004B0" w14:textId="77777777" w:rsidR="00252B0D" w:rsidRPr="00EC7DE5" w:rsidRDefault="00252B0D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252B0D" w:rsidRPr="00EC7DE5" w14:paraId="785A2382" w14:textId="77777777" w:rsidTr="00EF2169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45944CB" w14:textId="77777777" w:rsidR="00252B0D" w:rsidRDefault="00252B0D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Indicare le caratteristiche del tratto (</w:t>
            </w:r>
            <w:r w:rsidR="00F05B58">
              <w:rPr>
                <w:rFonts w:ascii="Verdana" w:hAnsi="Verdana" w:cs="Arial"/>
              </w:rPr>
              <w:t>premuto, leggero, ripassato, incerto…):</w:t>
            </w:r>
          </w:p>
          <w:p w14:paraId="752D85A8" w14:textId="3C5C84A3" w:rsidR="00F05B58" w:rsidRDefault="00F05B58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E6D7624" w14:textId="77777777" w:rsidR="00252B0D" w:rsidRPr="00EC7DE5" w:rsidRDefault="00252B0D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64A74821" w14:textId="77777777" w:rsidTr="00EF2169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E605984" w14:textId="1F990CF4" w:rsidR="00B93975" w:rsidRDefault="00B939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Indicare il/i carattere/i abitualmente usato/i: </w:t>
            </w:r>
          </w:p>
          <w:p w14:paraId="3365DDA0" w14:textId="77777777" w:rsidR="00B93975" w:rsidRPr="00EF2169" w:rsidRDefault="00B93975" w:rsidP="00BB5FD0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F2169">
              <w:rPr>
                <w:rFonts w:ascii="Verdana" w:hAnsi="Verdana" w:cs="Arial"/>
              </w:rPr>
              <w:t>stampato maiuscolo</w:t>
            </w:r>
          </w:p>
          <w:p w14:paraId="67151910" w14:textId="77777777" w:rsidR="00B93975" w:rsidRPr="00EF2169" w:rsidRDefault="00B93975" w:rsidP="00BB5FD0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F2169">
              <w:rPr>
                <w:rFonts w:ascii="Verdana" w:hAnsi="Verdana" w:cs="Arial"/>
              </w:rPr>
              <w:t>stampato minuscolo</w:t>
            </w:r>
          </w:p>
          <w:p w14:paraId="68283F45" w14:textId="3A5CFD95" w:rsidR="00B93975" w:rsidRPr="00EF2169" w:rsidRDefault="00B93975" w:rsidP="00BB5FD0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F2169">
              <w:rPr>
                <w:rFonts w:ascii="Verdana" w:hAnsi="Verdana" w:cs="Arial"/>
              </w:rPr>
              <w:t>corsivo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101FF7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93975" w:rsidRPr="00EC7DE5" w14:paraId="697030B6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6EE3DDAD" w14:textId="6E11E774" w:rsidR="00B93975" w:rsidRDefault="00B9397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</w:t>
            </w:r>
            <w:r w:rsidR="002031BB">
              <w:rPr>
                <w:rFonts w:ascii="Verdana" w:hAnsi="Verdana" w:cs="Arial"/>
              </w:rPr>
              <w:t>o: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36BC1B4D" w14:textId="77777777" w:rsidR="00B93975" w:rsidRPr="00EC7DE5" w:rsidRDefault="00B93975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B55870" w:rsidRPr="00EC7DE5" w14:paraId="5D3C3719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18B585C4" w14:textId="579FD6E7" w:rsidR="00B55870" w:rsidRDefault="00B5587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-Punti di forza: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06D96674" w14:textId="77777777" w:rsidR="00B55870" w:rsidRPr="00EC7DE5" w:rsidRDefault="00B55870" w:rsidP="00B939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377DD5C0" w14:textId="1009AADC" w:rsidR="00902C07" w:rsidRDefault="00902C07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p w14:paraId="5DEC6D3F" w14:textId="77777777" w:rsidR="00F66E61" w:rsidRDefault="00F66E61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8777BF" w:rsidRPr="00EC7DE5" w14:paraId="4B211862" w14:textId="77777777" w:rsidTr="00861DB5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FAA5BA9" w14:textId="69378AF0" w:rsidR="008777BF" w:rsidRPr="007F08A9" w:rsidRDefault="00E937A8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ABILITA’ MATEMATICHE</w:t>
            </w:r>
          </w:p>
          <w:p w14:paraId="558B30FE" w14:textId="77777777" w:rsidR="008777BF" w:rsidRPr="00C5797D" w:rsidRDefault="008777BF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7E36EDE" w14:textId="77777777" w:rsidR="008777BF" w:rsidRPr="00EC7DE5" w:rsidRDefault="008777BF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8777BF" w:rsidRPr="00EC7DE5" w14:paraId="105B9497" w14:textId="77777777" w:rsidTr="00861DB5">
        <w:tc>
          <w:tcPr>
            <w:tcW w:w="9039" w:type="dxa"/>
            <w:shd w:val="clear" w:color="auto" w:fill="auto"/>
          </w:tcPr>
          <w:p w14:paraId="4FB14A5B" w14:textId="7021F7B2" w:rsidR="008777BF" w:rsidRPr="00EC7DE5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Riconoscimento de</w:t>
            </w:r>
            <w:r w:rsidR="00E937A8">
              <w:rPr>
                <w:rFonts w:ascii="Verdana" w:hAnsi="Verdana" w:cs="Arial"/>
              </w:rPr>
              <w:t>i simboli numerici</w:t>
            </w:r>
          </w:p>
        </w:tc>
        <w:tc>
          <w:tcPr>
            <w:tcW w:w="1559" w:type="dxa"/>
            <w:shd w:val="clear" w:color="auto" w:fill="auto"/>
          </w:tcPr>
          <w:p w14:paraId="5F7E6E55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23DBA07D" w14:textId="77777777" w:rsidTr="00861DB5">
        <w:tc>
          <w:tcPr>
            <w:tcW w:w="9039" w:type="dxa"/>
            <w:shd w:val="clear" w:color="auto" w:fill="auto"/>
          </w:tcPr>
          <w:p w14:paraId="246012F0" w14:textId="26D12ACB" w:rsidR="008777BF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Associazione dei simboli</w:t>
            </w:r>
            <w:r w:rsidR="00E937A8">
              <w:rPr>
                <w:rFonts w:ascii="Verdana" w:hAnsi="Verdana" w:cs="Arial"/>
              </w:rPr>
              <w:t xml:space="preserve"> alla quantità</w:t>
            </w:r>
          </w:p>
        </w:tc>
        <w:tc>
          <w:tcPr>
            <w:tcW w:w="1559" w:type="dxa"/>
            <w:shd w:val="clear" w:color="auto" w:fill="auto"/>
          </w:tcPr>
          <w:p w14:paraId="14C34FDD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5E34166E" w14:textId="77777777" w:rsidTr="00DC09FF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3BA88EA9" w14:textId="65B3B73F" w:rsidR="008777BF" w:rsidRPr="00EC7DE5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="00E937A8">
              <w:rPr>
                <w:rFonts w:ascii="Verdana" w:hAnsi="Verdana" w:cs="Arial"/>
              </w:rPr>
              <w:t>ompo</w:t>
            </w:r>
            <w:r>
              <w:rPr>
                <w:rFonts w:ascii="Verdana" w:hAnsi="Verdana" w:cs="Arial"/>
              </w:rPr>
              <w:t>sizione</w:t>
            </w:r>
            <w:r w:rsidR="00E937A8">
              <w:rPr>
                <w:rFonts w:ascii="Verdana" w:hAnsi="Verdana" w:cs="Arial"/>
              </w:rPr>
              <w:t>, scomp</w:t>
            </w:r>
            <w:r>
              <w:rPr>
                <w:rFonts w:ascii="Verdana" w:hAnsi="Verdana" w:cs="Arial"/>
              </w:rPr>
              <w:t>osizione, comparazione di</w:t>
            </w:r>
            <w:r w:rsidR="00E937A8">
              <w:rPr>
                <w:rFonts w:ascii="Verdana" w:hAnsi="Verdana" w:cs="Arial"/>
              </w:rPr>
              <w:t xml:space="preserve"> quantità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C75CC86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496E2870" w14:textId="77777777" w:rsidTr="00DC09FF">
        <w:tc>
          <w:tcPr>
            <w:tcW w:w="9039" w:type="dxa"/>
            <w:tcBorders>
              <w:right w:val="single" w:sz="4" w:space="0" w:color="auto"/>
            </w:tcBorders>
            <w:shd w:val="clear" w:color="auto" w:fill="auto"/>
          </w:tcPr>
          <w:p w14:paraId="0F4D6D6E" w14:textId="5B1B36DC" w:rsidR="008777BF" w:rsidRPr="007F08A9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Riconoscimento del</w:t>
            </w:r>
            <w:r w:rsidR="00E937A8">
              <w:rPr>
                <w:rFonts w:ascii="Verdana" w:hAnsi="Verdana" w:cs="Arial"/>
              </w:rPr>
              <w:t xml:space="preserve"> valore posizionale delle cifre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286BC4EB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0C7077CC" w14:textId="77777777" w:rsidTr="00861DB5">
        <w:tc>
          <w:tcPr>
            <w:tcW w:w="9039" w:type="dxa"/>
            <w:shd w:val="clear" w:color="auto" w:fill="auto"/>
          </w:tcPr>
          <w:p w14:paraId="22122BF4" w14:textId="3F39DAF0" w:rsidR="008777BF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Esecuzione di</w:t>
            </w:r>
            <w:r w:rsidR="00E937A8">
              <w:rPr>
                <w:rFonts w:ascii="Verdana" w:hAnsi="Verdana" w:cs="Arial"/>
              </w:rPr>
              <w:t xml:space="preserve"> classificazioni e seriazioni</w:t>
            </w:r>
          </w:p>
        </w:tc>
        <w:tc>
          <w:tcPr>
            <w:tcW w:w="1559" w:type="dxa"/>
            <w:shd w:val="clear" w:color="auto" w:fill="auto"/>
          </w:tcPr>
          <w:p w14:paraId="2E2CEC42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4DC16F35" w14:textId="77777777" w:rsidTr="00861DB5">
        <w:tc>
          <w:tcPr>
            <w:tcW w:w="9039" w:type="dxa"/>
            <w:shd w:val="clear" w:color="auto" w:fill="auto"/>
          </w:tcPr>
          <w:p w14:paraId="51B07C17" w14:textId="46926470" w:rsidR="008777BF" w:rsidRDefault="004946F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Comprensione</w:t>
            </w:r>
            <w:r w:rsidR="00C75DBA">
              <w:rPr>
                <w:rFonts w:ascii="Verdana" w:hAnsi="Verdana" w:cs="Arial"/>
              </w:rPr>
              <w:t xml:space="preserve"> del testo</w:t>
            </w:r>
            <w:r>
              <w:rPr>
                <w:rFonts w:ascii="Verdana" w:hAnsi="Verdana" w:cs="Arial"/>
              </w:rPr>
              <w:t xml:space="preserve"> e/o r</w:t>
            </w:r>
            <w:r w:rsidR="00E937A8">
              <w:rPr>
                <w:rFonts w:ascii="Verdana" w:hAnsi="Verdana" w:cs="Arial"/>
              </w:rPr>
              <w:t>isoluzione dei problemi</w:t>
            </w:r>
          </w:p>
        </w:tc>
        <w:tc>
          <w:tcPr>
            <w:tcW w:w="1559" w:type="dxa"/>
            <w:shd w:val="clear" w:color="auto" w:fill="auto"/>
          </w:tcPr>
          <w:p w14:paraId="7A9553EC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777BF" w:rsidRPr="00EC7DE5" w14:paraId="162D3AEB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2B5099CC" w14:textId="408E7CA4" w:rsidR="008777BF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</w:t>
            </w:r>
            <w:r w:rsidR="00BD730F">
              <w:rPr>
                <w:rFonts w:ascii="Verdana" w:hAnsi="Verdana" w:cs="Arial"/>
              </w:rPr>
              <w:t>o: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4E29018C" w14:textId="77777777" w:rsidR="008777BF" w:rsidRPr="00EC7DE5" w:rsidRDefault="008777B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BD730F" w:rsidRPr="00EC7DE5" w14:paraId="49D3C265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5AF83CC8" w14:textId="3F2DACA9" w:rsidR="00BD730F" w:rsidRDefault="00BD730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-Punti di forza: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00409D00" w14:textId="77777777" w:rsidR="00BD730F" w:rsidRPr="00EC7DE5" w:rsidRDefault="00BD730F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</w:tbl>
    <w:p w14:paraId="761BEC56" w14:textId="21C1A51E" w:rsidR="008777BF" w:rsidRDefault="008777BF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iCs/>
        </w:rPr>
      </w:pPr>
    </w:p>
    <w:p w14:paraId="3848AB32" w14:textId="6FEAAB41" w:rsidR="008777BF" w:rsidRDefault="008777BF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iCs/>
        </w:rPr>
      </w:pPr>
    </w:p>
    <w:p w14:paraId="18B8E237" w14:textId="07CB065D" w:rsidR="009B7233" w:rsidRDefault="009B7233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iCs/>
        </w:rPr>
      </w:pPr>
    </w:p>
    <w:p w14:paraId="12BFE1F9" w14:textId="664CCC2C" w:rsidR="009B7233" w:rsidRDefault="009B7233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iCs/>
        </w:rPr>
      </w:pPr>
    </w:p>
    <w:p w14:paraId="2B418F19" w14:textId="77777777" w:rsidR="009B7233" w:rsidRDefault="009B7233" w:rsidP="00F64F2B">
      <w:pPr>
        <w:autoSpaceDE w:val="0"/>
        <w:autoSpaceDN w:val="0"/>
        <w:adjustRightInd w:val="0"/>
        <w:spacing w:after="0"/>
        <w:rPr>
          <w:rFonts w:ascii="Verdana" w:hAnsi="Verdana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9601D7" w:rsidRPr="00EC7DE5" w14:paraId="489AB10B" w14:textId="77777777" w:rsidTr="00EC63C3">
        <w:tc>
          <w:tcPr>
            <w:tcW w:w="903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731963D" w14:textId="6D44F41B" w:rsidR="009601D7" w:rsidRPr="007F08A9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CALCOLO</w:t>
            </w:r>
          </w:p>
          <w:p w14:paraId="745DA25C" w14:textId="77777777" w:rsidR="009601D7" w:rsidRPr="00C5797D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72A9B75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5A163195" w14:textId="77777777" w:rsidTr="00EC63C3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186CF28" w14:textId="0DF15477" w:rsidR="009601D7" w:rsidRPr="00521C51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521C51">
              <w:rPr>
                <w:rFonts w:ascii="Verdana" w:hAnsi="Verdana" w:cs="Arial"/>
                <w:b/>
                <w:bCs/>
              </w:rPr>
              <w:t>Calcolo mentale: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5BC61B67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4CB7296C" w14:textId="77777777" w:rsidTr="00861DB5">
        <w:tc>
          <w:tcPr>
            <w:tcW w:w="9039" w:type="dxa"/>
            <w:shd w:val="clear" w:color="auto" w:fill="auto"/>
          </w:tcPr>
          <w:p w14:paraId="207901F0" w14:textId="4111D29F" w:rsidR="009601D7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uso di strategie</w:t>
            </w:r>
          </w:p>
        </w:tc>
        <w:tc>
          <w:tcPr>
            <w:tcW w:w="1559" w:type="dxa"/>
            <w:shd w:val="clear" w:color="auto" w:fill="auto"/>
          </w:tcPr>
          <w:p w14:paraId="5D4C21BD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727A97" w:rsidRPr="00EC7DE5" w14:paraId="608AE243" w14:textId="77777777" w:rsidTr="00861DB5">
        <w:tc>
          <w:tcPr>
            <w:tcW w:w="9039" w:type="dxa"/>
            <w:shd w:val="clear" w:color="auto" w:fill="auto"/>
          </w:tcPr>
          <w:p w14:paraId="765709B8" w14:textId="429907A1" w:rsidR="00727A97" w:rsidRDefault="00727A9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uso di routine procedurali</w:t>
            </w:r>
          </w:p>
        </w:tc>
        <w:tc>
          <w:tcPr>
            <w:tcW w:w="1559" w:type="dxa"/>
            <w:shd w:val="clear" w:color="auto" w:fill="auto"/>
          </w:tcPr>
          <w:p w14:paraId="041CD102" w14:textId="77777777" w:rsidR="00727A97" w:rsidRPr="00EC7DE5" w:rsidRDefault="00727A9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1F60BAE6" w14:textId="77777777" w:rsidTr="00EC63C3">
        <w:tc>
          <w:tcPr>
            <w:tcW w:w="9039" w:type="dxa"/>
            <w:tcBorders>
              <w:bottom w:val="single" w:sz="4" w:space="0" w:color="auto"/>
            </w:tcBorders>
            <w:shd w:val="clear" w:color="auto" w:fill="auto"/>
          </w:tcPr>
          <w:p w14:paraId="29BD054E" w14:textId="2D926EA1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memorizzazione delle tabelline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381387B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0FD95598" w14:textId="77777777" w:rsidTr="00EC63C3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5CEED8D4" w14:textId="2B68F60A" w:rsidR="009601D7" w:rsidRPr="00521C51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521C51">
              <w:rPr>
                <w:rFonts w:ascii="Verdana" w:hAnsi="Verdana" w:cs="Arial"/>
                <w:b/>
                <w:bCs/>
              </w:rPr>
              <w:t>Calcolo scritto: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52011D99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28D5CBB4" w14:textId="77777777" w:rsidTr="00861DB5">
        <w:tc>
          <w:tcPr>
            <w:tcW w:w="9039" w:type="dxa"/>
            <w:shd w:val="clear" w:color="auto" w:fill="auto"/>
          </w:tcPr>
          <w:p w14:paraId="1FB567FC" w14:textId="0C4F4D03" w:rsidR="009601D7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incolonnamento dei numeri</w:t>
            </w:r>
          </w:p>
        </w:tc>
        <w:tc>
          <w:tcPr>
            <w:tcW w:w="1559" w:type="dxa"/>
            <w:shd w:val="clear" w:color="auto" w:fill="auto"/>
          </w:tcPr>
          <w:p w14:paraId="0D62F821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4E176D73" w14:textId="77777777" w:rsidTr="00861DB5">
        <w:tc>
          <w:tcPr>
            <w:tcW w:w="9039" w:type="dxa"/>
            <w:shd w:val="clear" w:color="auto" w:fill="auto"/>
          </w:tcPr>
          <w:p w14:paraId="2CF47755" w14:textId="36C3B23F" w:rsidR="009601D7" w:rsidRDefault="00EC63C3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esecuzione</w:t>
            </w:r>
            <w:r w:rsidR="009601D7">
              <w:rPr>
                <w:rFonts w:ascii="Verdana" w:hAnsi="Verdana" w:cs="Arial"/>
              </w:rPr>
              <w:t xml:space="preserve"> delle quattro operazioni</w:t>
            </w:r>
          </w:p>
        </w:tc>
        <w:tc>
          <w:tcPr>
            <w:tcW w:w="1559" w:type="dxa"/>
            <w:shd w:val="clear" w:color="auto" w:fill="auto"/>
          </w:tcPr>
          <w:p w14:paraId="3992C189" w14:textId="77777777" w:rsidR="009601D7" w:rsidRPr="00EC7DE5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9601D7" w:rsidRPr="00EC7DE5" w14:paraId="6A506752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276F9BF9" w14:textId="0F1D7283" w:rsidR="009601D7" w:rsidRDefault="009601D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</w:t>
            </w:r>
            <w:r w:rsidR="00EF1BC5">
              <w:rPr>
                <w:rFonts w:ascii="Verdana" w:hAnsi="Verdana" w:cs="Arial"/>
              </w:rPr>
              <w:t>o</w:t>
            </w:r>
            <w:r>
              <w:rPr>
                <w:rFonts w:ascii="Verdana" w:hAnsi="Verdana" w:cs="Arial"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7FBF55ED" w14:textId="77777777" w:rsidR="009601D7" w:rsidRPr="00EC7DE5" w:rsidRDefault="009601D7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EF1BC5" w:rsidRPr="00EC7DE5" w14:paraId="319EC6D0" w14:textId="77777777" w:rsidTr="00861DB5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05FADE3C" w14:textId="00695DA2" w:rsidR="00EF1BC5" w:rsidRDefault="00EF1BC5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-Punti di forza: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042C46A4" w14:textId="77777777" w:rsidR="00EF1BC5" w:rsidRPr="00EC7DE5" w:rsidRDefault="00EF1BC5" w:rsidP="00861DB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4BAF63FF" w14:textId="4D3F19E5" w:rsidR="004A4F1E" w:rsidRDefault="004A4F1E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iCs/>
        </w:rPr>
      </w:pPr>
    </w:p>
    <w:p w14:paraId="08D142BB" w14:textId="77777777" w:rsidR="000F0D87" w:rsidRDefault="000F0D87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iCs/>
        </w:rPr>
      </w:pPr>
    </w:p>
    <w:p w14:paraId="363ED680" w14:textId="77777777" w:rsidR="008C23A8" w:rsidRPr="00EC7DE5" w:rsidRDefault="008C23A8" w:rsidP="00D274F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iCs/>
        </w:rPr>
      </w:pPr>
    </w:p>
    <w:p w14:paraId="07867A1B" w14:textId="33D09436" w:rsidR="00D274F0" w:rsidRPr="00740DA8" w:rsidRDefault="00D274F0" w:rsidP="00AA5E7A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iCs/>
          <w:sz w:val="24"/>
          <w:szCs w:val="24"/>
        </w:rPr>
      </w:pPr>
      <w:r w:rsidRPr="00740DA8">
        <w:rPr>
          <w:rFonts w:ascii="Verdana" w:hAnsi="Verdana" w:cs="Arial"/>
          <w:b/>
          <w:iCs/>
          <w:sz w:val="24"/>
          <w:szCs w:val="24"/>
        </w:rPr>
        <w:t>PROCESSO DI APPRENDIMENTO</w:t>
      </w:r>
    </w:p>
    <w:p w14:paraId="5F954DA3" w14:textId="1CD636B7" w:rsidR="007047F0" w:rsidRDefault="001C3CF9" w:rsidP="007270FB">
      <w:pPr>
        <w:autoSpaceDE w:val="0"/>
        <w:autoSpaceDN w:val="0"/>
        <w:adjustRightInd w:val="0"/>
        <w:spacing w:after="0"/>
        <w:rPr>
          <w:rFonts w:ascii="Verdana" w:hAnsi="Verdana" w:cs="Arial"/>
          <w:iCs/>
        </w:rPr>
      </w:pPr>
      <w:r>
        <w:rPr>
          <w:rFonts w:ascii="Verdana" w:hAnsi="Verdana" w:cs="Arial"/>
          <w:iCs/>
        </w:rPr>
        <w:t>Tracciare una</w:t>
      </w:r>
      <w:r w:rsidRPr="00EC7DE5">
        <w:rPr>
          <w:rFonts w:ascii="Verdana" w:hAnsi="Verdana" w:cs="Arial"/>
          <w:iCs/>
        </w:rPr>
        <w:t xml:space="preserve"> X </w:t>
      </w:r>
      <w:r>
        <w:rPr>
          <w:rFonts w:ascii="Verdana" w:hAnsi="Verdana" w:cs="Arial"/>
          <w:iCs/>
        </w:rPr>
        <w:t>nella</w:t>
      </w:r>
      <w:r w:rsidRPr="00EC7DE5">
        <w:rPr>
          <w:rFonts w:ascii="Verdana" w:hAnsi="Verdana" w:cs="Arial"/>
          <w:iCs/>
        </w:rPr>
        <w:t xml:space="preserve"> casella corrispondente alle </w:t>
      </w:r>
      <w:r>
        <w:rPr>
          <w:rFonts w:ascii="Verdana" w:hAnsi="Verdana" w:cs="Arial"/>
          <w:iCs/>
        </w:rPr>
        <w:t xml:space="preserve">difficoltà </w:t>
      </w:r>
      <w:r w:rsidR="00FF4B6C">
        <w:rPr>
          <w:rFonts w:ascii="Verdana" w:hAnsi="Verdana" w:cs="Arial"/>
          <w:iCs/>
        </w:rPr>
        <w:t xml:space="preserve">eventualmente </w:t>
      </w:r>
      <w:r>
        <w:rPr>
          <w:rFonts w:ascii="Verdana" w:hAnsi="Verdana" w:cs="Arial"/>
          <w:iCs/>
        </w:rPr>
        <w:t>riscontrate.</w:t>
      </w:r>
      <w:r w:rsidR="007270FB">
        <w:rPr>
          <w:rFonts w:ascii="Verdana" w:hAnsi="Verdana" w:cs="Arial"/>
          <w:iCs/>
        </w:rPr>
        <w:t xml:space="preserve"> Indicare, se presenti, ulteriori aspetti di criticità e i punti di forza.</w:t>
      </w:r>
    </w:p>
    <w:p w14:paraId="60FDC359" w14:textId="77777777" w:rsidR="007270FB" w:rsidRPr="007047F0" w:rsidRDefault="007270FB" w:rsidP="007270FB">
      <w:pPr>
        <w:autoSpaceDE w:val="0"/>
        <w:autoSpaceDN w:val="0"/>
        <w:adjustRightInd w:val="0"/>
        <w:spacing w:after="0"/>
        <w:rPr>
          <w:rFonts w:ascii="Verdana" w:hAnsi="Verdana" w:cs="Arial"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1418"/>
      </w:tblGrid>
      <w:tr w:rsidR="00517B60" w14:paraId="6D362E1F" w14:textId="77777777" w:rsidTr="00407AD2">
        <w:tc>
          <w:tcPr>
            <w:tcW w:w="9209" w:type="dxa"/>
          </w:tcPr>
          <w:p w14:paraId="5122331A" w14:textId="221B7781" w:rsidR="00517B60" w:rsidRDefault="00517B6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Utilizzo di processi di pianificazione e selezione necessari per </w:t>
            </w:r>
            <w:r w:rsidR="00FF4B6C">
              <w:rPr>
                <w:rFonts w:ascii="Verdana" w:hAnsi="Verdana" w:cs="Arial"/>
              </w:rPr>
              <w:t>attuare</w:t>
            </w:r>
            <w:r>
              <w:rPr>
                <w:rFonts w:ascii="Verdana" w:hAnsi="Verdana" w:cs="Arial"/>
              </w:rPr>
              <w:t xml:space="preserve"> consegne</w:t>
            </w:r>
          </w:p>
        </w:tc>
        <w:tc>
          <w:tcPr>
            <w:tcW w:w="1418" w:type="dxa"/>
          </w:tcPr>
          <w:p w14:paraId="280F477C" w14:textId="77777777" w:rsidR="00517B60" w:rsidRDefault="00517B60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7047F0" w14:paraId="0D16D017" w14:textId="77777777" w:rsidTr="00407AD2">
        <w:tc>
          <w:tcPr>
            <w:tcW w:w="9209" w:type="dxa"/>
          </w:tcPr>
          <w:p w14:paraId="4C983FE6" w14:textId="2E5809D9" w:rsidR="007047F0" w:rsidRDefault="00AA5E7A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Mantenimento della concentrazione per il tempo utile a completare</w:t>
            </w:r>
            <w:r w:rsidR="00D02260">
              <w:rPr>
                <w:rFonts w:ascii="Verdana" w:hAnsi="Verdana" w:cs="Arial"/>
              </w:rPr>
              <w:t xml:space="preserve"> le</w:t>
            </w:r>
            <w:r>
              <w:rPr>
                <w:rFonts w:ascii="Verdana" w:hAnsi="Verdana" w:cs="Arial"/>
              </w:rPr>
              <w:t xml:space="preserve"> consegn</w:t>
            </w:r>
            <w:r w:rsidR="00FF4B6C">
              <w:rPr>
                <w:rFonts w:ascii="Verdana" w:hAnsi="Verdana" w:cs="Arial"/>
              </w:rPr>
              <w:t>e</w:t>
            </w:r>
          </w:p>
        </w:tc>
        <w:tc>
          <w:tcPr>
            <w:tcW w:w="1418" w:type="dxa"/>
          </w:tcPr>
          <w:p w14:paraId="07D83931" w14:textId="77777777" w:rsidR="007047F0" w:rsidRDefault="007047F0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7047F0" w14:paraId="64418FC5" w14:textId="77777777" w:rsidTr="00407AD2">
        <w:tc>
          <w:tcPr>
            <w:tcW w:w="9209" w:type="dxa"/>
          </w:tcPr>
          <w:p w14:paraId="3F39BA2D" w14:textId="47B12C97" w:rsidR="007047F0" w:rsidRDefault="00AA5E7A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Resistenza agli stimoli distraenti o a pensieri divaganti</w:t>
            </w:r>
          </w:p>
        </w:tc>
        <w:tc>
          <w:tcPr>
            <w:tcW w:w="1418" w:type="dxa"/>
          </w:tcPr>
          <w:p w14:paraId="24A8368D" w14:textId="77777777" w:rsidR="007047F0" w:rsidRDefault="007047F0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7047F0" w14:paraId="69DAE7A7" w14:textId="77777777" w:rsidTr="00407AD2">
        <w:tc>
          <w:tcPr>
            <w:tcW w:w="9209" w:type="dxa"/>
          </w:tcPr>
          <w:p w14:paraId="528F6301" w14:textId="6AD3D3DA" w:rsidR="007047F0" w:rsidRDefault="00D1258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Tempi di esecuzione lunghi</w:t>
            </w:r>
          </w:p>
        </w:tc>
        <w:tc>
          <w:tcPr>
            <w:tcW w:w="1418" w:type="dxa"/>
          </w:tcPr>
          <w:p w14:paraId="61D6006B" w14:textId="77777777" w:rsidR="007047F0" w:rsidRDefault="007047F0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D12587" w14:paraId="1DB687BC" w14:textId="77777777" w:rsidTr="00407AD2">
        <w:tc>
          <w:tcPr>
            <w:tcW w:w="9209" w:type="dxa"/>
          </w:tcPr>
          <w:p w14:paraId="575C40AA" w14:textId="60CC1EF8" w:rsidR="00D12587" w:rsidRDefault="00D12587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Tempi di recupero lunghi</w:t>
            </w:r>
          </w:p>
        </w:tc>
        <w:tc>
          <w:tcPr>
            <w:tcW w:w="1418" w:type="dxa"/>
          </w:tcPr>
          <w:p w14:paraId="0929A549" w14:textId="77777777" w:rsidR="00D12587" w:rsidRDefault="00D12587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C391B" w14:paraId="6AC8D5E3" w14:textId="77777777" w:rsidTr="00407AD2">
        <w:tc>
          <w:tcPr>
            <w:tcW w:w="9209" w:type="dxa"/>
          </w:tcPr>
          <w:p w14:paraId="681BBFEE" w14:textId="21AB8753" w:rsidR="00CC391B" w:rsidRDefault="00CC391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Stima dello sforzo da impegnare in relazione alle richieste</w:t>
            </w:r>
          </w:p>
        </w:tc>
        <w:tc>
          <w:tcPr>
            <w:tcW w:w="1418" w:type="dxa"/>
          </w:tcPr>
          <w:p w14:paraId="0B9EEBCD" w14:textId="77777777" w:rsidR="00CC391B" w:rsidRDefault="00CC391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C391B" w14:paraId="0B4E6C70" w14:textId="77777777" w:rsidTr="00407AD2">
        <w:tc>
          <w:tcPr>
            <w:tcW w:w="9209" w:type="dxa"/>
          </w:tcPr>
          <w:p w14:paraId="05F0C646" w14:textId="689C9A7E" w:rsidR="00CC391B" w:rsidRDefault="00CC391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Tendenza a non essere mai pronti in relazione alle richieste</w:t>
            </w:r>
          </w:p>
        </w:tc>
        <w:tc>
          <w:tcPr>
            <w:tcW w:w="1418" w:type="dxa"/>
          </w:tcPr>
          <w:p w14:paraId="00F327E7" w14:textId="77777777" w:rsidR="00CC391B" w:rsidRDefault="00CC391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C391B" w14:paraId="77CBDE5F" w14:textId="77777777" w:rsidTr="00407AD2">
        <w:tc>
          <w:tcPr>
            <w:tcW w:w="9209" w:type="dxa"/>
          </w:tcPr>
          <w:p w14:paraId="10C07F1C" w14:textId="32345EBD" w:rsidR="00CC391B" w:rsidRDefault="00CC391B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Perseveranza negli errori e ridotta flessibilità cognitiva e comportamentale</w:t>
            </w:r>
          </w:p>
        </w:tc>
        <w:tc>
          <w:tcPr>
            <w:tcW w:w="1418" w:type="dxa"/>
          </w:tcPr>
          <w:p w14:paraId="43D9061A" w14:textId="77777777" w:rsidR="00CC391B" w:rsidRDefault="00CC391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861DB5" w14:paraId="3F43D8A2" w14:textId="77777777" w:rsidTr="00407AD2">
        <w:tc>
          <w:tcPr>
            <w:tcW w:w="9209" w:type="dxa"/>
          </w:tcPr>
          <w:p w14:paraId="4597035B" w14:textId="78BCDD49" w:rsidR="00861DB5" w:rsidRDefault="00517B6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Gestione di</w:t>
            </w:r>
            <w:r w:rsidR="00861DB5">
              <w:rPr>
                <w:rFonts w:ascii="Verdana" w:hAnsi="Verdana" w:cs="Arial"/>
              </w:rPr>
              <w:t xml:space="preserve"> situazioni di frustrazione</w:t>
            </w:r>
            <w:r>
              <w:rPr>
                <w:rFonts w:ascii="Verdana" w:hAnsi="Verdana" w:cs="Arial"/>
              </w:rPr>
              <w:t xml:space="preserve"> o demotivazione</w:t>
            </w:r>
            <w:r w:rsidR="00594537">
              <w:rPr>
                <w:rFonts w:ascii="Verdana" w:hAnsi="Verdana" w:cs="Arial"/>
              </w:rPr>
              <w:t xml:space="preserve"> di fronte all’insuccesso</w:t>
            </w:r>
          </w:p>
        </w:tc>
        <w:tc>
          <w:tcPr>
            <w:tcW w:w="1418" w:type="dxa"/>
          </w:tcPr>
          <w:p w14:paraId="4D688F07" w14:textId="77777777" w:rsidR="00861DB5" w:rsidRDefault="00861DB5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861DB5" w14:paraId="7AAAA56E" w14:textId="77777777" w:rsidTr="00407AD2">
        <w:tc>
          <w:tcPr>
            <w:tcW w:w="9209" w:type="dxa"/>
          </w:tcPr>
          <w:p w14:paraId="14061122" w14:textId="66F3B657" w:rsidR="00861DB5" w:rsidRDefault="00517B60" w:rsidP="00F64F2B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Gestione di stati di </w:t>
            </w:r>
            <w:r w:rsidR="00861DB5">
              <w:rPr>
                <w:rFonts w:ascii="Verdana" w:hAnsi="Verdana" w:cs="Arial"/>
              </w:rPr>
              <w:t>ansia</w:t>
            </w:r>
            <w:r w:rsidR="00594537">
              <w:rPr>
                <w:rFonts w:ascii="Verdana" w:hAnsi="Verdana" w:cs="Arial"/>
              </w:rPr>
              <w:t xml:space="preserve"> di fronte ad un</w:t>
            </w:r>
            <w:r w:rsidR="007270FB">
              <w:rPr>
                <w:rFonts w:ascii="Verdana" w:hAnsi="Verdana" w:cs="Arial"/>
              </w:rPr>
              <w:t xml:space="preserve"> compito</w:t>
            </w:r>
          </w:p>
        </w:tc>
        <w:tc>
          <w:tcPr>
            <w:tcW w:w="1418" w:type="dxa"/>
          </w:tcPr>
          <w:p w14:paraId="47CC10BB" w14:textId="77777777" w:rsidR="00861DB5" w:rsidRDefault="00861DB5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7270FB" w14:paraId="36F96669" w14:textId="77777777" w:rsidTr="00533018">
        <w:tc>
          <w:tcPr>
            <w:tcW w:w="10627" w:type="dxa"/>
            <w:gridSpan w:val="2"/>
          </w:tcPr>
          <w:p w14:paraId="6664756B" w14:textId="621EE8E7" w:rsidR="007270FB" w:rsidRDefault="007270F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-Altro:</w:t>
            </w:r>
          </w:p>
        </w:tc>
      </w:tr>
      <w:tr w:rsidR="007270FB" w14:paraId="566940F6" w14:textId="77777777" w:rsidTr="00533018">
        <w:tc>
          <w:tcPr>
            <w:tcW w:w="10627" w:type="dxa"/>
            <w:gridSpan w:val="2"/>
          </w:tcPr>
          <w:p w14:paraId="11AC67D9" w14:textId="32B79E0E" w:rsidR="007270FB" w:rsidRDefault="007270F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-Punti di forza; </w:t>
            </w:r>
            <w:r w:rsidR="00D02260">
              <w:rPr>
                <w:rFonts w:ascii="Verdana" w:hAnsi="Verdana" w:cs="Arial"/>
              </w:rPr>
              <w:t>segnalare</w:t>
            </w:r>
            <w:r>
              <w:rPr>
                <w:rFonts w:ascii="Verdana" w:hAnsi="Verdana" w:cs="Arial"/>
              </w:rPr>
              <w:t>, tra l’altro, lo stile di apprendimento privilegiato dall’alunno: visivo, uditivo, verbale, cinestesico:</w:t>
            </w:r>
          </w:p>
          <w:p w14:paraId="26243746" w14:textId="32195A5D" w:rsidR="007270FB" w:rsidRDefault="007270FB" w:rsidP="001C3C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</w:rPr>
            </w:pPr>
          </w:p>
        </w:tc>
      </w:tr>
    </w:tbl>
    <w:p w14:paraId="074E255B" w14:textId="00E885C0" w:rsidR="00D274F0" w:rsidRDefault="00D274F0" w:rsidP="00407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735FB5EB" w14:textId="77777777" w:rsidR="006D00F6" w:rsidRDefault="006D00F6" w:rsidP="00407A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93EECE" w14:textId="0D1B8721" w:rsidR="005D3CCD" w:rsidRDefault="005D3CCD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41BB6AE" w14:textId="663C2C2B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774A4F" w14:textId="546A86A0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5BB7E5F" w14:textId="54EBB89C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216180E" w14:textId="54A5B3B1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3EB68A3" w14:textId="291A1F2A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2A621A" w14:textId="77026319" w:rsidR="009B7233" w:rsidRDefault="009B7233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0E69ADA" w14:textId="77777777" w:rsidR="00A45618" w:rsidRDefault="00A45618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6FEF7F5" w14:textId="76E9FAF2" w:rsidR="00407AD2" w:rsidRDefault="002F4513" w:rsidP="00BB5FD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INTERVENTI DI PERSONALIZZAZIONE/INDIVIDUALIZZAZIONE</w:t>
      </w:r>
    </w:p>
    <w:p w14:paraId="01C2FD56" w14:textId="77777777" w:rsidR="009C468E" w:rsidRPr="009C468E" w:rsidRDefault="009C468E" w:rsidP="009C468E">
      <w:pPr>
        <w:pStyle w:val="Paragrafoelenco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16"/>
          <w:szCs w:val="16"/>
        </w:rPr>
      </w:pPr>
    </w:p>
    <w:p w14:paraId="44B18753" w14:textId="1F90F356" w:rsidR="009C468E" w:rsidRPr="009C468E" w:rsidRDefault="009C468E" w:rsidP="009C468E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9C468E">
        <w:rPr>
          <w:rFonts w:ascii="Verdana" w:hAnsi="Verdana" w:cs="Arial"/>
          <w:b/>
          <w:sz w:val="24"/>
          <w:szCs w:val="24"/>
        </w:rPr>
        <w:t>EVENTUALI MODIFICHE DEGLI OBIETTIVI DI APPRENDIMENTO</w:t>
      </w:r>
    </w:p>
    <w:p w14:paraId="2BD21A64" w14:textId="5EF9BFEC" w:rsidR="00A706EB" w:rsidRDefault="00A706EB" w:rsidP="005526A9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bCs/>
        </w:rPr>
      </w:pPr>
      <w:r w:rsidRPr="00407AD2">
        <w:rPr>
          <w:rFonts w:ascii="Verdana" w:hAnsi="Verdana" w:cs="Arial"/>
          <w:bCs/>
        </w:rPr>
        <w:t xml:space="preserve">Apporre </w:t>
      </w:r>
      <w:r w:rsidR="00D678AE">
        <w:rPr>
          <w:rFonts w:ascii="Verdana" w:hAnsi="Verdana" w:cs="Arial"/>
          <w:bCs/>
        </w:rPr>
        <w:t xml:space="preserve">eventualmente </w:t>
      </w:r>
      <w:r w:rsidRPr="00407AD2">
        <w:rPr>
          <w:rFonts w:ascii="Verdana" w:hAnsi="Verdana" w:cs="Arial"/>
          <w:bCs/>
        </w:rPr>
        <w:t xml:space="preserve">una crocetta </w:t>
      </w:r>
      <w:r w:rsidR="00D678AE">
        <w:rPr>
          <w:rFonts w:ascii="Verdana" w:hAnsi="Verdana" w:cs="Arial"/>
          <w:bCs/>
        </w:rPr>
        <w:t xml:space="preserve">solo </w:t>
      </w:r>
      <w:r w:rsidRPr="00407AD2">
        <w:rPr>
          <w:rFonts w:ascii="Verdana" w:hAnsi="Verdana" w:cs="Arial"/>
          <w:bCs/>
        </w:rPr>
        <w:t>in corrispondenza di quelle materie per le quali si svolgerà un programma semplificato per il raggiungimento di obiettivi minimi. Il/</w:t>
      </w:r>
      <w:r w:rsidR="0049278C">
        <w:rPr>
          <w:rFonts w:ascii="Verdana" w:hAnsi="Verdana" w:cs="Arial"/>
          <w:bCs/>
        </w:rPr>
        <w:t>I</w:t>
      </w:r>
      <w:r w:rsidRPr="00407AD2">
        <w:rPr>
          <w:rFonts w:ascii="Verdana" w:hAnsi="Verdana" w:cs="Arial"/>
          <w:bCs/>
        </w:rPr>
        <w:t xml:space="preserve"> docente/i alleg</w:t>
      </w:r>
      <w:r w:rsidR="00407AD2">
        <w:rPr>
          <w:rFonts w:ascii="Verdana" w:hAnsi="Verdana" w:cs="Arial"/>
          <w:bCs/>
        </w:rPr>
        <w:t>a</w:t>
      </w:r>
      <w:r w:rsidR="005526A9">
        <w:rPr>
          <w:rFonts w:ascii="Verdana" w:hAnsi="Verdana" w:cs="Arial"/>
          <w:bCs/>
        </w:rPr>
        <w:t>/</w:t>
      </w:r>
      <w:r w:rsidR="00407AD2">
        <w:rPr>
          <w:rFonts w:ascii="Verdana" w:hAnsi="Verdana" w:cs="Arial"/>
          <w:bCs/>
        </w:rPr>
        <w:t>no</w:t>
      </w:r>
      <w:r w:rsidRPr="00407AD2">
        <w:rPr>
          <w:rFonts w:ascii="Verdana" w:hAnsi="Verdana" w:cs="Arial"/>
          <w:bCs/>
        </w:rPr>
        <w:t xml:space="preserve"> apposita programmazione.</w:t>
      </w:r>
    </w:p>
    <w:p w14:paraId="2E449F38" w14:textId="199D030F" w:rsidR="000F0D87" w:rsidRDefault="000F0D87" w:rsidP="005526A9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bCs/>
        </w:rPr>
      </w:pPr>
    </w:p>
    <w:p w14:paraId="4BC97212" w14:textId="77777777" w:rsidR="000F0D87" w:rsidRPr="00407AD2" w:rsidRDefault="000F0D87" w:rsidP="005526A9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bCs/>
        </w:rPr>
      </w:pPr>
    </w:p>
    <w:tbl>
      <w:tblPr>
        <w:tblStyle w:val="Grigliatabella"/>
        <w:tblpPr w:leftFromText="141" w:rightFromText="141" w:vertAnchor="text" w:horzAnchor="page" w:tblpX="5821" w:tblpY="195"/>
        <w:tblW w:w="0" w:type="auto"/>
        <w:tblLook w:val="04A0" w:firstRow="1" w:lastRow="0" w:firstColumn="1" w:lastColumn="0" w:noHBand="0" w:noVBand="1"/>
      </w:tblPr>
      <w:tblGrid>
        <w:gridCol w:w="2972"/>
        <w:gridCol w:w="1843"/>
      </w:tblGrid>
      <w:tr w:rsidR="003A090B" w14:paraId="147C54B7" w14:textId="77777777" w:rsidTr="005526A9">
        <w:tc>
          <w:tcPr>
            <w:tcW w:w="2972" w:type="dxa"/>
          </w:tcPr>
          <w:p w14:paraId="3FFB1184" w14:textId="7BC54CDE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MATERIA</w:t>
            </w:r>
          </w:p>
        </w:tc>
        <w:tc>
          <w:tcPr>
            <w:tcW w:w="1843" w:type="dxa"/>
          </w:tcPr>
          <w:p w14:paraId="1DDBCE0C" w14:textId="53B127A4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OBIETTIVI MINIMI</w:t>
            </w:r>
          </w:p>
        </w:tc>
      </w:tr>
      <w:tr w:rsidR="003A090B" w14:paraId="759365BD" w14:textId="77777777" w:rsidTr="005526A9">
        <w:tc>
          <w:tcPr>
            <w:tcW w:w="2972" w:type="dxa"/>
          </w:tcPr>
          <w:p w14:paraId="00CAA65C" w14:textId="515A52BE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Tecnologia</w:t>
            </w:r>
          </w:p>
        </w:tc>
        <w:tc>
          <w:tcPr>
            <w:tcW w:w="1843" w:type="dxa"/>
          </w:tcPr>
          <w:p w14:paraId="795CBB89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14:paraId="605104C0" w14:textId="77777777" w:rsidTr="005526A9">
        <w:tc>
          <w:tcPr>
            <w:tcW w:w="2972" w:type="dxa"/>
          </w:tcPr>
          <w:p w14:paraId="32B2E97D" w14:textId="6E191AF4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Arte Immagine</w:t>
            </w:r>
          </w:p>
        </w:tc>
        <w:tc>
          <w:tcPr>
            <w:tcW w:w="1843" w:type="dxa"/>
          </w:tcPr>
          <w:p w14:paraId="14B4348F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14:paraId="7B27ACE7" w14:textId="77777777" w:rsidTr="005526A9">
        <w:tc>
          <w:tcPr>
            <w:tcW w:w="2972" w:type="dxa"/>
          </w:tcPr>
          <w:p w14:paraId="1F301970" w14:textId="236AF12C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Musica</w:t>
            </w:r>
          </w:p>
        </w:tc>
        <w:tc>
          <w:tcPr>
            <w:tcW w:w="1843" w:type="dxa"/>
          </w:tcPr>
          <w:p w14:paraId="134C8F71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14:paraId="42111E3E" w14:textId="77777777" w:rsidTr="005526A9">
        <w:tc>
          <w:tcPr>
            <w:tcW w:w="2972" w:type="dxa"/>
          </w:tcPr>
          <w:p w14:paraId="3C21055E" w14:textId="6DF909B4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Educazione Motoria</w:t>
            </w:r>
          </w:p>
        </w:tc>
        <w:tc>
          <w:tcPr>
            <w:tcW w:w="1843" w:type="dxa"/>
          </w:tcPr>
          <w:p w14:paraId="59D7ACE8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14:paraId="2DDD315C" w14:textId="77777777" w:rsidTr="005526A9">
        <w:tc>
          <w:tcPr>
            <w:tcW w:w="2972" w:type="dxa"/>
          </w:tcPr>
          <w:p w14:paraId="25C201D3" w14:textId="1029257F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Educazione Civica</w:t>
            </w:r>
          </w:p>
        </w:tc>
        <w:tc>
          <w:tcPr>
            <w:tcW w:w="1843" w:type="dxa"/>
          </w:tcPr>
          <w:p w14:paraId="1ECCB234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5526A9" w14:paraId="555ECD1F" w14:textId="77777777" w:rsidTr="005526A9">
        <w:tc>
          <w:tcPr>
            <w:tcW w:w="2972" w:type="dxa"/>
          </w:tcPr>
          <w:p w14:paraId="66865581" w14:textId="4ADBD49C" w:rsidR="005526A9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IRC o Attività alternativa</w:t>
            </w:r>
          </w:p>
        </w:tc>
        <w:tc>
          <w:tcPr>
            <w:tcW w:w="1843" w:type="dxa"/>
          </w:tcPr>
          <w:p w14:paraId="4A8B1985" w14:textId="77777777" w:rsidR="005526A9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</w:tbl>
    <w:p w14:paraId="5B154E03" w14:textId="5B5EA9AC" w:rsidR="005D3CCD" w:rsidRDefault="005D3CCD" w:rsidP="005526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  <w:gridCol w:w="1843"/>
      </w:tblGrid>
      <w:tr w:rsidR="003A090B" w:rsidRPr="005526A9" w14:paraId="5CA65EDF" w14:textId="77777777" w:rsidTr="005526A9">
        <w:tc>
          <w:tcPr>
            <w:tcW w:w="2547" w:type="dxa"/>
          </w:tcPr>
          <w:p w14:paraId="3C613D67" w14:textId="48E28DF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MATERIA</w:t>
            </w:r>
          </w:p>
        </w:tc>
        <w:tc>
          <w:tcPr>
            <w:tcW w:w="1843" w:type="dxa"/>
          </w:tcPr>
          <w:p w14:paraId="797D72B4" w14:textId="74944CBD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OBIETTIVI MINIMI</w:t>
            </w:r>
          </w:p>
        </w:tc>
      </w:tr>
      <w:tr w:rsidR="003A090B" w:rsidRPr="005526A9" w14:paraId="09BC30F3" w14:textId="77777777" w:rsidTr="005526A9">
        <w:tc>
          <w:tcPr>
            <w:tcW w:w="2547" w:type="dxa"/>
          </w:tcPr>
          <w:p w14:paraId="75927809" w14:textId="4CCCF2C5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Italiano</w:t>
            </w:r>
          </w:p>
        </w:tc>
        <w:tc>
          <w:tcPr>
            <w:tcW w:w="1843" w:type="dxa"/>
          </w:tcPr>
          <w:p w14:paraId="0F13E81C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:rsidRPr="005526A9" w14:paraId="037398C5" w14:textId="77777777" w:rsidTr="005526A9">
        <w:tc>
          <w:tcPr>
            <w:tcW w:w="2547" w:type="dxa"/>
          </w:tcPr>
          <w:p w14:paraId="13AE854A" w14:textId="6A2B70FA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Inglese</w:t>
            </w:r>
          </w:p>
        </w:tc>
        <w:tc>
          <w:tcPr>
            <w:tcW w:w="1843" w:type="dxa"/>
          </w:tcPr>
          <w:p w14:paraId="293C2567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:rsidRPr="005526A9" w14:paraId="2B196441" w14:textId="77777777" w:rsidTr="005526A9">
        <w:tc>
          <w:tcPr>
            <w:tcW w:w="2547" w:type="dxa"/>
          </w:tcPr>
          <w:p w14:paraId="04B86176" w14:textId="1FF3314F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Matematica</w:t>
            </w:r>
          </w:p>
        </w:tc>
        <w:tc>
          <w:tcPr>
            <w:tcW w:w="1843" w:type="dxa"/>
          </w:tcPr>
          <w:p w14:paraId="307F9F92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:rsidRPr="005526A9" w14:paraId="7C8453A5" w14:textId="77777777" w:rsidTr="005526A9">
        <w:tc>
          <w:tcPr>
            <w:tcW w:w="2547" w:type="dxa"/>
          </w:tcPr>
          <w:p w14:paraId="0827DEA5" w14:textId="04C45305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Storia</w:t>
            </w:r>
          </w:p>
        </w:tc>
        <w:tc>
          <w:tcPr>
            <w:tcW w:w="1843" w:type="dxa"/>
          </w:tcPr>
          <w:p w14:paraId="7C9508EC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A090B" w:rsidRPr="005526A9" w14:paraId="3853221F" w14:textId="77777777" w:rsidTr="005526A9">
        <w:tc>
          <w:tcPr>
            <w:tcW w:w="2547" w:type="dxa"/>
          </w:tcPr>
          <w:p w14:paraId="7B89E257" w14:textId="50E04489" w:rsidR="003A090B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Geografia</w:t>
            </w:r>
          </w:p>
        </w:tc>
        <w:tc>
          <w:tcPr>
            <w:tcW w:w="1843" w:type="dxa"/>
          </w:tcPr>
          <w:p w14:paraId="73BD181E" w14:textId="77777777" w:rsidR="003A090B" w:rsidRPr="005526A9" w:rsidRDefault="003A090B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5526A9" w:rsidRPr="005526A9" w14:paraId="0223F57E" w14:textId="77777777" w:rsidTr="005526A9">
        <w:tc>
          <w:tcPr>
            <w:tcW w:w="2547" w:type="dxa"/>
          </w:tcPr>
          <w:p w14:paraId="64BFEF44" w14:textId="73D924C4" w:rsidR="005526A9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5526A9">
              <w:rPr>
                <w:rFonts w:ascii="Verdana" w:hAnsi="Verdana" w:cs="Arial"/>
              </w:rPr>
              <w:t>Scienze</w:t>
            </w:r>
          </w:p>
        </w:tc>
        <w:tc>
          <w:tcPr>
            <w:tcW w:w="1843" w:type="dxa"/>
          </w:tcPr>
          <w:p w14:paraId="324AFEF6" w14:textId="77777777" w:rsidR="005526A9" w:rsidRPr="005526A9" w:rsidRDefault="005526A9" w:rsidP="005526A9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</w:tbl>
    <w:p w14:paraId="1E7E852A" w14:textId="77777777" w:rsidR="003A090B" w:rsidRPr="005526A9" w:rsidRDefault="003A090B" w:rsidP="00A70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000D884" w14:textId="7FBCF09B" w:rsidR="005D3CCD" w:rsidRPr="005526A9" w:rsidRDefault="005D3CCD" w:rsidP="00A70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87B09E" w14:textId="0C8F6DBA" w:rsidR="003A090B" w:rsidRDefault="003A090B" w:rsidP="00A70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C69B634" w14:textId="77777777" w:rsidR="005D3CCD" w:rsidRDefault="005D3CCD" w:rsidP="00A70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134C532" w14:textId="77777777" w:rsidR="00EA4E6C" w:rsidRDefault="00EA4E6C" w:rsidP="00F046D0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52730CD4" w14:textId="77777777" w:rsidR="00EA4E6C" w:rsidRDefault="00EA4E6C" w:rsidP="00F046D0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3D490FBA" w14:textId="77777777" w:rsidR="00EA4E6C" w:rsidRDefault="00EA4E6C" w:rsidP="00F046D0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42DC14AE" w14:textId="77777777" w:rsidR="00EA4E6C" w:rsidRDefault="00EA4E6C" w:rsidP="00F046D0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054E2AE4" w14:textId="77777777" w:rsidR="000F0D87" w:rsidRDefault="000F0D87" w:rsidP="00EA4E6C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bCs/>
          <w:iCs/>
          <w:sz w:val="24"/>
          <w:szCs w:val="24"/>
        </w:rPr>
      </w:pPr>
    </w:p>
    <w:p w14:paraId="18DD4898" w14:textId="0A29EBF7" w:rsidR="00EA4E6C" w:rsidRPr="00C428FF" w:rsidRDefault="00EA4E6C" w:rsidP="00EA4E6C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bCs/>
          <w:iCs/>
          <w:sz w:val="24"/>
          <w:szCs w:val="24"/>
        </w:rPr>
      </w:pPr>
      <w:r>
        <w:rPr>
          <w:rFonts w:ascii="Verdana" w:hAnsi="Verdana" w:cs="Arial"/>
          <w:b/>
          <w:bCs/>
          <w:iCs/>
          <w:sz w:val="24"/>
          <w:szCs w:val="24"/>
        </w:rPr>
        <w:t>ORGANIZZAZIONE DELL’AMBIENTE E DELLE PROCEDURE COMPORTAMENTALI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1418"/>
      </w:tblGrid>
      <w:tr w:rsidR="00EA4E6C" w14:paraId="79FF3949" w14:textId="77777777" w:rsidTr="00533018">
        <w:tc>
          <w:tcPr>
            <w:tcW w:w="9209" w:type="dxa"/>
          </w:tcPr>
          <w:p w14:paraId="7C36A23E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Definire routine quotidiane (preparazione all’entrata/uscita, preparazione del banco…)</w:t>
            </w:r>
          </w:p>
        </w:tc>
        <w:tc>
          <w:tcPr>
            <w:tcW w:w="1418" w:type="dxa"/>
          </w:tcPr>
          <w:p w14:paraId="56FB191C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10077A1A" w14:textId="77777777" w:rsidTr="00533018">
        <w:tc>
          <w:tcPr>
            <w:tcW w:w="9209" w:type="dxa"/>
          </w:tcPr>
          <w:p w14:paraId="4F4597DC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Preannunciare i momenti di transizione e i tempi necessari alla transizione</w:t>
            </w:r>
          </w:p>
        </w:tc>
        <w:tc>
          <w:tcPr>
            <w:tcW w:w="1418" w:type="dxa"/>
          </w:tcPr>
          <w:p w14:paraId="3BDFB3F4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3EA39252" w14:textId="77777777" w:rsidTr="00533018">
        <w:tc>
          <w:tcPr>
            <w:tcW w:w="9209" w:type="dxa"/>
          </w:tcPr>
          <w:p w14:paraId="09E3DE7D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Definire spazi e supporti funzionali nello svolgimento delle diverse attività</w:t>
            </w:r>
          </w:p>
        </w:tc>
        <w:tc>
          <w:tcPr>
            <w:tcW w:w="1418" w:type="dxa"/>
          </w:tcPr>
          <w:p w14:paraId="05DB06E1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0BFA5F06" w14:textId="77777777" w:rsidTr="00533018">
        <w:tc>
          <w:tcPr>
            <w:tcW w:w="9209" w:type="dxa"/>
          </w:tcPr>
          <w:p w14:paraId="2431308D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Disporre i banchi in base ad un progetto di intervento specifico</w:t>
            </w:r>
          </w:p>
        </w:tc>
        <w:tc>
          <w:tcPr>
            <w:tcW w:w="1418" w:type="dxa"/>
          </w:tcPr>
          <w:p w14:paraId="0E20661F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6867A068" w14:textId="77777777" w:rsidTr="00533018">
        <w:tc>
          <w:tcPr>
            <w:tcW w:w="9209" w:type="dxa"/>
          </w:tcPr>
          <w:p w14:paraId="1F1C1FA8" w14:textId="77777777" w:rsidR="00EA4E6C" w:rsidRPr="00E44527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Condividere con la classe regole sociali di convivenza e sistemi di rinforzo</w:t>
            </w:r>
          </w:p>
        </w:tc>
        <w:tc>
          <w:tcPr>
            <w:tcW w:w="1418" w:type="dxa"/>
          </w:tcPr>
          <w:p w14:paraId="14F72588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419850CB" w14:textId="77777777" w:rsidTr="00533018">
        <w:tc>
          <w:tcPr>
            <w:tcW w:w="9209" w:type="dxa"/>
          </w:tcPr>
          <w:p w14:paraId="6A8192FD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Utilizzare patti/contratti educativi e/o “token economy”</w:t>
            </w:r>
          </w:p>
        </w:tc>
        <w:tc>
          <w:tcPr>
            <w:tcW w:w="1418" w:type="dxa"/>
          </w:tcPr>
          <w:p w14:paraId="07F0F29E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53D271FE" w14:textId="77777777" w:rsidTr="00533018">
        <w:tc>
          <w:tcPr>
            <w:tcW w:w="9209" w:type="dxa"/>
          </w:tcPr>
          <w:p w14:paraId="0B605AD5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Definire dei compiti sociali con turnazione (consegnare, raccogliere materiali…)</w:t>
            </w:r>
          </w:p>
        </w:tc>
        <w:tc>
          <w:tcPr>
            <w:tcW w:w="1418" w:type="dxa"/>
          </w:tcPr>
          <w:p w14:paraId="0A89641D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EA4E6C" w14:paraId="324FA453" w14:textId="77777777" w:rsidTr="00533018">
        <w:tc>
          <w:tcPr>
            <w:tcW w:w="9209" w:type="dxa"/>
          </w:tcPr>
          <w:p w14:paraId="4B6C05B9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Promuovere l’attività di autoregolazione emozionale, aiutando gli allievi ad esprimere una serie di risposte alternative</w:t>
            </w:r>
          </w:p>
        </w:tc>
        <w:tc>
          <w:tcPr>
            <w:tcW w:w="1418" w:type="dxa"/>
          </w:tcPr>
          <w:p w14:paraId="0A246BFE" w14:textId="77777777" w:rsidR="00EA4E6C" w:rsidRDefault="00EA4E6C" w:rsidP="0053301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</w:tbl>
    <w:p w14:paraId="70747B8D" w14:textId="77777777" w:rsidR="00EA4E6C" w:rsidRPr="00EA4E6C" w:rsidRDefault="00EA4E6C" w:rsidP="00EA4E6C">
      <w:pPr>
        <w:autoSpaceDE w:val="0"/>
        <w:autoSpaceDN w:val="0"/>
        <w:adjustRightInd w:val="0"/>
        <w:spacing w:after="0" w:line="360" w:lineRule="auto"/>
        <w:rPr>
          <w:rFonts w:ascii="Verdana" w:hAnsi="Verdana" w:cs="Arial"/>
          <w:b/>
          <w:sz w:val="24"/>
          <w:szCs w:val="24"/>
        </w:rPr>
      </w:pPr>
    </w:p>
    <w:p w14:paraId="5BFBBDDE" w14:textId="18CFA187" w:rsidR="00D274F0" w:rsidRPr="009C468E" w:rsidRDefault="00F046D0" w:rsidP="00F046D0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STRATEGIE</w:t>
      </w:r>
      <w:r w:rsidR="002F4513">
        <w:rPr>
          <w:rFonts w:ascii="Verdana" w:hAnsi="Verdana" w:cs="Arial"/>
          <w:b/>
          <w:sz w:val="24"/>
          <w:szCs w:val="24"/>
        </w:rPr>
        <w:t xml:space="preserve"> METODOLOGICHE E DIDATTICHE</w:t>
      </w:r>
    </w:p>
    <w:p w14:paraId="63AFD51F" w14:textId="08461B5D" w:rsidR="00D274F0" w:rsidRDefault="00D274F0" w:rsidP="00D00987">
      <w:pPr>
        <w:autoSpaceDE w:val="0"/>
        <w:autoSpaceDN w:val="0"/>
        <w:adjustRightInd w:val="0"/>
        <w:spacing w:after="0" w:line="360" w:lineRule="auto"/>
        <w:rPr>
          <w:rFonts w:ascii="Verdana" w:hAnsi="Verdana" w:cs="Arial"/>
          <w:iCs/>
        </w:rPr>
      </w:pPr>
      <w:r w:rsidRPr="00EC7DE5">
        <w:rPr>
          <w:rFonts w:ascii="Verdana" w:hAnsi="Verdana" w:cs="Arial"/>
          <w:iCs/>
        </w:rPr>
        <w:t xml:space="preserve">Tracciare una X </w:t>
      </w:r>
      <w:r w:rsidR="00DB69E2">
        <w:rPr>
          <w:rFonts w:ascii="Verdana" w:hAnsi="Verdana" w:cs="Arial"/>
          <w:iCs/>
        </w:rPr>
        <w:t>nell</w:t>
      </w:r>
      <w:r w:rsidR="00A8666C">
        <w:rPr>
          <w:rFonts w:ascii="Verdana" w:hAnsi="Verdana" w:cs="Arial"/>
          <w:iCs/>
        </w:rPr>
        <w:t>e</w:t>
      </w:r>
      <w:r w:rsidRPr="00EC7DE5">
        <w:rPr>
          <w:rFonts w:ascii="Verdana" w:hAnsi="Verdana" w:cs="Arial"/>
          <w:iCs/>
        </w:rPr>
        <w:t xml:space="preserve"> casell</w:t>
      </w:r>
      <w:r w:rsidR="00A8666C">
        <w:rPr>
          <w:rFonts w:ascii="Verdana" w:hAnsi="Verdana" w:cs="Arial"/>
          <w:iCs/>
        </w:rPr>
        <w:t>e</w:t>
      </w:r>
      <w:r w:rsidRPr="00EC7DE5">
        <w:rPr>
          <w:rFonts w:ascii="Verdana" w:hAnsi="Verdana" w:cs="Arial"/>
          <w:iCs/>
        </w:rPr>
        <w:t xml:space="preserve"> corrispondent</w:t>
      </w:r>
      <w:r w:rsidR="00A8666C">
        <w:rPr>
          <w:rFonts w:ascii="Verdana" w:hAnsi="Verdana" w:cs="Arial"/>
          <w:iCs/>
        </w:rPr>
        <w:t>i alle strategie più adatte per l’alunno.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09"/>
        <w:gridCol w:w="1418"/>
      </w:tblGrid>
      <w:tr w:rsidR="00A8666C" w14:paraId="1767AC17" w14:textId="77777777" w:rsidTr="00407AD2">
        <w:tc>
          <w:tcPr>
            <w:tcW w:w="9209" w:type="dxa"/>
          </w:tcPr>
          <w:p w14:paraId="5DAEE615" w14:textId="20E05ADD" w:rsidR="00A8666C" w:rsidRDefault="00594537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Privilegiare l’apprendimento esperienziale e laboratoriale</w:t>
            </w:r>
          </w:p>
        </w:tc>
        <w:tc>
          <w:tcPr>
            <w:tcW w:w="1418" w:type="dxa"/>
          </w:tcPr>
          <w:p w14:paraId="19BD8A19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A8666C" w14:paraId="68BA3A22" w14:textId="77777777" w:rsidTr="00407AD2">
        <w:tc>
          <w:tcPr>
            <w:tcW w:w="9209" w:type="dxa"/>
          </w:tcPr>
          <w:p w14:paraId="7F419B02" w14:textId="76C6A0CD" w:rsidR="00A8666C" w:rsidRDefault="00F64F2B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 w:rsidRPr="00EC7DE5">
              <w:rPr>
                <w:rFonts w:ascii="Verdana" w:hAnsi="Verdana" w:cs="Arial"/>
              </w:rPr>
              <w:t xml:space="preserve">Prediligere attività di </w:t>
            </w:r>
            <w:r w:rsidR="00B544EC">
              <w:rPr>
                <w:rFonts w:ascii="Verdana" w:hAnsi="Verdana" w:cs="Arial"/>
              </w:rPr>
              <w:t>“</w:t>
            </w:r>
            <w:r w:rsidR="005D3CCD">
              <w:rPr>
                <w:rFonts w:ascii="Verdana" w:hAnsi="Verdana" w:cs="Arial"/>
              </w:rPr>
              <w:t>tutoring</w:t>
            </w:r>
            <w:r w:rsidR="00B544EC">
              <w:rPr>
                <w:rFonts w:ascii="Verdana" w:hAnsi="Verdana" w:cs="Arial"/>
              </w:rPr>
              <w:t>”</w:t>
            </w:r>
            <w:r w:rsidR="005D3CCD">
              <w:rPr>
                <w:rFonts w:ascii="Verdana" w:hAnsi="Verdana" w:cs="Arial"/>
              </w:rPr>
              <w:t xml:space="preserve"> e </w:t>
            </w:r>
            <w:r w:rsidR="00E93DFA">
              <w:rPr>
                <w:rFonts w:ascii="Verdana" w:hAnsi="Verdana" w:cs="Arial"/>
              </w:rPr>
              <w:t>di</w:t>
            </w:r>
            <w:r w:rsidR="00B544EC">
              <w:rPr>
                <w:rFonts w:ascii="Verdana" w:hAnsi="Verdana" w:cs="Arial"/>
              </w:rPr>
              <w:t xml:space="preserve"> “cooperative learning”</w:t>
            </w:r>
          </w:p>
        </w:tc>
        <w:tc>
          <w:tcPr>
            <w:tcW w:w="1418" w:type="dxa"/>
          </w:tcPr>
          <w:p w14:paraId="12E4A5D3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A8666C" w14:paraId="36F953F0" w14:textId="77777777" w:rsidTr="00407AD2">
        <w:tc>
          <w:tcPr>
            <w:tcW w:w="9209" w:type="dxa"/>
          </w:tcPr>
          <w:p w14:paraId="02A26F5D" w14:textId="6FA69388" w:rsidR="00A8666C" w:rsidRDefault="00F64F2B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</w:rPr>
              <w:t>Promuovere</w:t>
            </w:r>
            <w:r w:rsidR="001C2B38">
              <w:rPr>
                <w:rFonts w:ascii="Verdana" w:hAnsi="Verdana" w:cs="Arial"/>
              </w:rPr>
              <w:t xml:space="preserve"> nell’alunno</w:t>
            </w:r>
            <w:r w:rsidR="00EC7A65">
              <w:rPr>
                <w:rFonts w:ascii="Verdana" w:hAnsi="Verdana" w:cs="Arial"/>
              </w:rPr>
              <w:t>/a</w:t>
            </w:r>
            <w:r w:rsidR="001C2B38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>la consapevolezza</w:t>
            </w:r>
            <w:r w:rsidRPr="00EC7DE5">
              <w:rPr>
                <w:rFonts w:ascii="Verdana" w:hAnsi="Verdana" w:cs="Arial"/>
              </w:rPr>
              <w:t xml:space="preserve"> del proprio modo di apprendere</w:t>
            </w:r>
          </w:p>
        </w:tc>
        <w:tc>
          <w:tcPr>
            <w:tcW w:w="1418" w:type="dxa"/>
          </w:tcPr>
          <w:p w14:paraId="2C96F9C9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6A5203" w14:paraId="36D83CB8" w14:textId="77777777" w:rsidTr="00407AD2">
        <w:tc>
          <w:tcPr>
            <w:tcW w:w="9209" w:type="dxa"/>
          </w:tcPr>
          <w:p w14:paraId="27F46E58" w14:textId="167D6E0F" w:rsidR="006A5203" w:rsidRDefault="006A5203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Promuovere i processi metacognitivi (aiutare gli allievi a verbalizzare le procedure utilizzate)</w:t>
            </w:r>
          </w:p>
        </w:tc>
        <w:tc>
          <w:tcPr>
            <w:tcW w:w="1418" w:type="dxa"/>
          </w:tcPr>
          <w:p w14:paraId="6739FE28" w14:textId="77777777" w:rsidR="006A5203" w:rsidRDefault="006A5203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A8666C" w14:paraId="6C80D72C" w14:textId="77777777" w:rsidTr="00407AD2">
        <w:tc>
          <w:tcPr>
            <w:tcW w:w="9209" w:type="dxa"/>
          </w:tcPr>
          <w:p w14:paraId="1615E659" w14:textId="705F672A" w:rsidR="00A8666C" w:rsidRDefault="00186506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</w:rPr>
              <w:t>Incentivare</w:t>
            </w:r>
            <w:r w:rsidRPr="00EC7DE5">
              <w:rPr>
                <w:rFonts w:ascii="Verdana" w:hAnsi="Verdana" w:cs="Arial"/>
              </w:rPr>
              <w:t xml:space="preserve"> processi di autovalutazione dei risultati conseguiti nelle attività </w:t>
            </w:r>
          </w:p>
        </w:tc>
        <w:tc>
          <w:tcPr>
            <w:tcW w:w="1418" w:type="dxa"/>
          </w:tcPr>
          <w:p w14:paraId="613294BC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A8666C" w14:paraId="0F540992" w14:textId="77777777" w:rsidTr="00407AD2">
        <w:tc>
          <w:tcPr>
            <w:tcW w:w="9209" w:type="dxa"/>
          </w:tcPr>
          <w:p w14:paraId="25CB9BE3" w14:textId="133D7D3C" w:rsidR="00A8666C" w:rsidRDefault="00186506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Sollecitare le conoscenze pregresse per introdurre nuovi argomenti</w:t>
            </w:r>
          </w:p>
        </w:tc>
        <w:tc>
          <w:tcPr>
            <w:tcW w:w="1418" w:type="dxa"/>
          </w:tcPr>
          <w:p w14:paraId="0F281255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61C7C3B7" w14:textId="77777777" w:rsidTr="00407AD2">
        <w:tc>
          <w:tcPr>
            <w:tcW w:w="9209" w:type="dxa"/>
          </w:tcPr>
          <w:p w14:paraId="74674676" w14:textId="0B2353DC" w:rsidR="00067570" w:rsidRDefault="00067570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Promuovere collegamenti tra le conoscenze e tra le discipline</w:t>
            </w:r>
          </w:p>
        </w:tc>
        <w:tc>
          <w:tcPr>
            <w:tcW w:w="1418" w:type="dxa"/>
          </w:tcPr>
          <w:p w14:paraId="3907229D" w14:textId="77777777" w:rsidR="00067570" w:rsidRDefault="00067570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A8666C" w14:paraId="78ECD089" w14:textId="77777777" w:rsidTr="00407AD2">
        <w:tc>
          <w:tcPr>
            <w:tcW w:w="9209" w:type="dxa"/>
          </w:tcPr>
          <w:p w14:paraId="25FFCC7B" w14:textId="3A2169D2" w:rsidR="00A8666C" w:rsidRDefault="00186506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 w:rsidRPr="00EC7DE5">
              <w:rPr>
                <w:rFonts w:ascii="Verdana" w:hAnsi="Verdana" w:cs="Arial"/>
              </w:rPr>
              <w:t xml:space="preserve">Fornire indicazioni chiare sulle procedure da seguire, anche con una </w:t>
            </w:r>
            <w:r w:rsidR="0001347D">
              <w:rPr>
                <w:rFonts w:ascii="Verdana" w:hAnsi="Verdana" w:cs="Arial"/>
              </w:rPr>
              <w:t>“</w:t>
            </w:r>
            <w:r w:rsidRPr="00EC7DE5">
              <w:rPr>
                <w:rFonts w:ascii="Verdana" w:hAnsi="Verdana" w:cs="Arial"/>
              </w:rPr>
              <w:t>scaletta</w:t>
            </w:r>
            <w:r w:rsidR="0001347D">
              <w:rPr>
                <w:rFonts w:ascii="Verdana" w:hAnsi="Verdana" w:cs="Arial"/>
              </w:rPr>
              <w:t>”</w:t>
            </w:r>
            <w:r w:rsidRPr="00EC7DE5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1418" w:type="dxa"/>
          </w:tcPr>
          <w:p w14:paraId="61544520" w14:textId="77777777" w:rsidR="00A8666C" w:rsidRDefault="00A8666C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0276EC00" w14:textId="77777777" w:rsidTr="00407AD2">
        <w:tc>
          <w:tcPr>
            <w:tcW w:w="9209" w:type="dxa"/>
          </w:tcPr>
          <w:p w14:paraId="0586ED29" w14:textId="27486DAE" w:rsidR="00067570" w:rsidRPr="00EC7DE5" w:rsidRDefault="00067570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Chiarire o semplificare le consegne scritte sottolineando o evidenziando le parti più significative</w:t>
            </w:r>
          </w:p>
        </w:tc>
        <w:tc>
          <w:tcPr>
            <w:tcW w:w="1418" w:type="dxa"/>
          </w:tcPr>
          <w:p w14:paraId="2444E7A2" w14:textId="77777777" w:rsidR="00067570" w:rsidRDefault="00067570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1094F" w14:paraId="5626A22B" w14:textId="77777777" w:rsidTr="00407AD2">
        <w:tc>
          <w:tcPr>
            <w:tcW w:w="9209" w:type="dxa"/>
          </w:tcPr>
          <w:p w14:paraId="163C9B60" w14:textId="78067B79" w:rsidR="0001094F" w:rsidRPr="00EC7DE5" w:rsidRDefault="0001094F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Riproporre gli stessi concetti attraverso modalità e linguaggi differenti</w:t>
            </w:r>
          </w:p>
        </w:tc>
        <w:tc>
          <w:tcPr>
            <w:tcW w:w="1418" w:type="dxa"/>
          </w:tcPr>
          <w:p w14:paraId="2E217F8A" w14:textId="77777777" w:rsidR="0001094F" w:rsidRDefault="0001094F" w:rsidP="0097562D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7BA4B3CD" w14:textId="77777777" w:rsidTr="00407AD2">
        <w:tc>
          <w:tcPr>
            <w:tcW w:w="9209" w:type="dxa"/>
          </w:tcPr>
          <w:p w14:paraId="226316A0" w14:textId="686851B9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iCs/>
              </w:rPr>
              <w:t xml:space="preserve">Individuare mediatori didattici per facilitare l’apprendimento (immagini, mappe…) </w:t>
            </w:r>
          </w:p>
        </w:tc>
        <w:tc>
          <w:tcPr>
            <w:tcW w:w="1418" w:type="dxa"/>
          </w:tcPr>
          <w:p w14:paraId="4E67B557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1171CB30" w14:textId="77777777" w:rsidTr="00407AD2">
        <w:tc>
          <w:tcPr>
            <w:tcW w:w="9209" w:type="dxa"/>
          </w:tcPr>
          <w:p w14:paraId="68015F1E" w14:textId="26E26082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Insegnare ad usare gli elementi para-testuali del testo (carattere grafico, immagini, schemi…)</w:t>
            </w:r>
          </w:p>
        </w:tc>
        <w:tc>
          <w:tcPr>
            <w:tcW w:w="1418" w:type="dxa"/>
          </w:tcPr>
          <w:p w14:paraId="17AAE076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7E9DEAC7" w14:textId="77777777" w:rsidTr="00407AD2">
        <w:tc>
          <w:tcPr>
            <w:tcW w:w="9209" w:type="dxa"/>
          </w:tcPr>
          <w:p w14:paraId="59C031D3" w14:textId="36B06DCC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Utilizzare testi ad alta leggibilità</w:t>
            </w:r>
          </w:p>
        </w:tc>
        <w:tc>
          <w:tcPr>
            <w:tcW w:w="1418" w:type="dxa"/>
          </w:tcPr>
          <w:p w14:paraId="3D4441D2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4D7BC369" w14:textId="77777777" w:rsidTr="00407AD2">
        <w:tc>
          <w:tcPr>
            <w:tcW w:w="9209" w:type="dxa"/>
          </w:tcPr>
          <w:p w14:paraId="20F123B1" w14:textId="1273D95F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Rendere visivo concretamente il tempo da dedicare alle attività (tabelle settimanali/giornaliere, timer, clessidra…)</w:t>
            </w:r>
          </w:p>
        </w:tc>
        <w:tc>
          <w:tcPr>
            <w:tcW w:w="1418" w:type="dxa"/>
          </w:tcPr>
          <w:p w14:paraId="5DF2FA5E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41BEF406" w14:textId="77777777" w:rsidTr="00407AD2">
        <w:tc>
          <w:tcPr>
            <w:tcW w:w="9209" w:type="dxa"/>
          </w:tcPr>
          <w:p w14:paraId="4FAEBEF9" w14:textId="22E823F6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Frazionare i compiti proposti in parti più brevi, con intervalli temporali definiti e rilevabili dall’alunno/a</w:t>
            </w:r>
          </w:p>
        </w:tc>
        <w:tc>
          <w:tcPr>
            <w:tcW w:w="1418" w:type="dxa"/>
          </w:tcPr>
          <w:p w14:paraId="7DE127C0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20B153D0" w14:textId="77777777" w:rsidTr="00407AD2">
        <w:tc>
          <w:tcPr>
            <w:tcW w:w="9209" w:type="dxa"/>
          </w:tcPr>
          <w:p w14:paraId="7F8347EA" w14:textId="6650EDD0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 xml:space="preserve">Adottare strategie di lavoro per sotto obiettivi </w:t>
            </w:r>
          </w:p>
        </w:tc>
        <w:tc>
          <w:tcPr>
            <w:tcW w:w="1418" w:type="dxa"/>
          </w:tcPr>
          <w:p w14:paraId="6A6ADD1B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  <w:tr w:rsidR="00067570" w14:paraId="0D798785" w14:textId="77777777" w:rsidTr="00407AD2">
        <w:tc>
          <w:tcPr>
            <w:tcW w:w="9209" w:type="dxa"/>
          </w:tcPr>
          <w:p w14:paraId="2CF7A9DE" w14:textId="6DC019D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  <w:r>
              <w:rPr>
                <w:rFonts w:ascii="Verdana" w:hAnsi="Verdana" w:cs="Arial"/>
                <w:iCs/>
              </w:rPr>
              <w:t>Fornire feedback costanti sull’operato</w:t>
            </w:r>
          </w:p>
        </w:tc>
        <w:tc>
          <w:tcPr>
            <w:tcW w:w="1418" w:type="dxa"/>
          </w:tcPr>
          <w:p w14:paraId="343C6EF5" w14:textId="77777777" w:rsidR="00067570" w:rsidRDefault="00067570" w:rsidP="00067570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iCs/>
              </w:rPr>
            </w:pPr>
          </w:p>
        </w:tc>
      </w:tr>
    </w:tbl>
    <w:p w14:paraId="0E834102" w14:textId="77777777" w:rsidR="00E44527" w:rsidRDefault="00E44527" w:rsidP="00C428FF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bCs/>
          <w:iCs/>
          <w:sz w:val="24"/>
          <w:szCs w:val="24"/>
        </w:rPr>
      </w:pPr>
    </w:p>
    <w:p w14:paraId="02746CAC" w14:textId="77777777" w:rsidR="000F0D87" w:rsidRDefault="000F0D87" w:rsidP="008913AC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48CE8565" w14:textId="25211D79" w:rsidR="003B427A" w:rsidRPr="008913AC" w:rsidRDefault="003B427A" w:rsidP="008913AC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8913AC">
        <w:rPr>
          <w:rFonts w:ascii="Verdana" w:hAnsi="Verdana" w:cs="Arial"/>
          <w:b/>
          <w:sz w:val="24"/>
          <w:szCs w:val="24"/>
        </w:rPr>
        <w:t>STRUMENTI COMPENSATIVI E MISURE DISPENSATIVE</w:t>
      </w:r>
    </w:p>
    <w:p w14:paraId="5CDB8BA7" w14:textId="163EE2AB" w:rsidR="00BF0D14" w:rsidRPr="003B427A" w:rsidRDefault="003B427A" w:rsidP="003B427A">
      <w:pPr>
        <w:autoSpaceDE w:val="0"/>
        <w:autoSpaceDN w:val="0"/>
        <w:adjustRightInd w:val="0"/>
        <w:spacing w:after="0" w:line="360" w:lineRule="auto"/>
        <w:rPr>
          <w:rFonts w:ascii="Verdana" w:hAnsi="Verdana" w:cs="Arial"/>
          <w:iCs/>
        </w:rPr>
      </w:pPr>
      <w:r>
        <w:rPr>
          <w:rFonts w:ascii="Verdana" w:hAnsi="Verdana" w:cs="Arial"/>
          <w:iCs/>
        </w:rPr>
        <w:t>Tracciare una X nelle caselle corrispondenti agli strumenti e alle misure adottati nell’ambito delle varie discipline</w:t>
      </w:r>
      <w:r w:rsidR="0001347D">
        <w:rPr>
          <w:rFonts w:ascii="Verdana" w:hAnsi="Verdana" w:cs="Arial"/>
          <w:iCs/>
        </w:rPr>
        <w:t xml:space="preserve"> </w:t>
      </w:r>
      <w:r w:rsidR="001519F6">
        <w:rPr>
          <w:rFonts w:ascii="Verdana" w:hAnsi="Verdana" w:cs="Arial"/>
          <w:iCs/>
        </w:rPr>
        <w:t>per lo</w:t>
      </w:r>
      <w:r w:rsidR="0001347D">
        <w:rPr>
          <w:rFonts w:ascii="Verdana" w:hAnsi="Verdana" w:cs="Arial"/>
          <w:iCs/>
        </w:rPr>
        <w:t xml:space="preserve"> svolgimento delle attività didattiche</w:t>
      </w:r>
      <w:r>
        <w:rPr>
          <w:rFonts w:ascii="Verdana" w:hAnsi="Verdana" w:cs="Arial"/>
          <w:iCs/>
        </w:rPr>
        <w:t>.</w:t>
      </w:r>
    </w:p>
    <w:p w14:paraId="3F3A6DB7" w14:textId="0723BE2A" w:rsidR="00D274F0" w:rsidRPr="00C74079" w:rsidRDefault="00D274F0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3B427A" w:rsidRPr="00EC7DE5" w14:paraId="30FAAC54" w14:textId="77777777" w:rsidTr="001E044C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052147A9" w14:textId="02F8C3B1" w:rsidR="003B427A" w:rsidRPr="003B427A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3B427A">
              <w:rPr>
                <w:rFonts w:ascii="Verdana" w:hAnsi="Verdana" w:cs="Arial"/>
                <w:b/>
                <w:bCs/>
              </w:rPr>
              <w:t>STRUMENTI COMPENSATIVI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68C6E2E0" w14:textId="77777777" w:rsidR="003B427A" w:rsidRPr="00EC7DE5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5D316749" w14:textId="77777777" w:rsidTr="00D274F0">
        <w:tc>
          <w:tcPr>
            <w:tcW w:w="9039" w:type="dxa"/>
            <w:shd w:val="clear" w:color="auto" w:fill="auto"/>
          </w:tcPr>
          <w:p w14:paraId="3F8FDBE0" w14:textId="24D2272C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Alfabetiere e</w:t>
            </w:r>
            <w:r w:rsidR="006C7F6D">
              <w:rPr>
                <w:rFonts w:ascii="Verdana" w:hAnsi="Verdana" w:cs="Arial"/>
              </w:rPr>
              <w:t>/o</w:t>
            </w:r>
            <w:r w:rsidRPr="00EC7DE5">
              <w:rPr>
                <w:rFonts w:ascii="Verdana" w:hAnsi="Verdana" w:cs="Arial"/>
              </w:rPr>
              <w:t xml:space="preserve"> tabella dei caratteri </w:t>
            </w:r>
          </w:p>
        </w:tc>
        <w:tc>
          <w:tcPr>
            <w:tcW w:w="1559" w:type="dxa"/>
            <w:shd w:val="clear" w:color="auto" w:fill="auto"/>
          </w:tcPr>
          <w:p w14:paraId="0CF2E46A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50154" w:rsidRPr="00EC7DE5" w14:paraId="24D2EF51" w14:textId="77777777" w:rsidTr="00D274F0">
        <w:tc>
          <w:tcPr>
            <w:tcW w:w="9039" w:type="dxa"/>
            <w:shd w:val="clear" w:color="auto" w:fill="auto"/>
          </w:tcPr>
          <w:p w14:paraId="6676A5B9" w14:textId="769B4E1B" w:rsidR="00350154" w:rsidRPr="00EC7DE5" w:rsidRDefault="00231992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Linea dei numeri e/o tavola pitagorica</w:t>
            </w:r>
          </w:p>
        </w:tc>
        <w:tc>
          <w:tcPr>
            <w:tcW w:w="1559" w:type="dxa"/>
            <w:shd w:val="clear" w:color="auto" w:fill="auto"/>
          </w:tcPr>
          <w:p w14:paraId="70C0859E" w14:textId="77777777" w:rsidR="00350154" w:rsidRPr="00EC7DE5" w:rsidRDefault="00350154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76E9E638" w14:textId="77777777" w:rsidTr="00D274F0">
        <w:tc>
          <w:tcPr>
            <w:tcW w:w="9039" w:type="dxa"/>
            <w:shd w:val="clear" w:color="auto" w:fill="auto"/>
          </w:tcPr>
          <w:p w14:paraId="4B543EE0" w14:textId="5101CB25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Schemi, mappe concettuali, tabelle, formulari</w:t>
            </w:r>
            <w:r w:rsidR="008913AC">
              <w:rPr>
                <w:rFonts w:ascii="Verdana" w:hAnsi="Verdana" w:cs="Arial"/>
              </w:rPr>
              <w:t>, procedure specifiche</w:t>
            </w:r>
          </w:p>
        </w:tc>
        <w:tc>
          <w:tcPr>
            <w:tcW w:w="1559" w:type="dxa"/>
            <w:shd w:val="clear" w:color="auto" w:fill="auto"/>
          </w:tcPr>
          <w:p w14:paraId="79FCEBAB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28BBAAED" w14:textId="77777777" w:rsidTr="00D274F0">
        <w:tc>
          <w:tcPr>
            <w:tcW w:w="9039" w:type="dxa"/>
            <w:shd w:val="clear" w:color="auto" w:fill="auto"/>
          </w:tcPr>
          <w:p w14:paraId="78C4BBBC" w14:textId="2A80DC3B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Calcolatrice</w:t>
            </w:r>
          </w:p>
        </w:tc>
        <w:tc>
          <w:tcPr>
            <w:tcW w:w="1559" w:type="dxa"/>
            <w:shd w:val="clear" w:color="auto" w:fill="auto"/>
          </w:tcPr>
          <w:p w14:paraId="2E630B77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08268970" w14:textId="77777777" w:rsidTr="00D274F0">
        <w:tc>
          <w:tcPr>
            <w:tcW w:w="9039" w:type="dxa"/>
            <w:shd w:val="clear" w:color="auto" w:fill="auto"/>
          </w:tcPr>
          <w:p w14:paraId="4298FFA5" w14:textId="75C05454" w:rsidR="00D274F0" w:rsidRPr="00EC7DE5" w:rsidRDefault="00350154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</w:t>
            </w:r>
            <w:r w:rsidR="00D274F0" w:rsidRPr="00EC7DE5">
              <w:rPr>
                <w:rFonts w:ascii="Verdana" w:hAnsi="Verdana" w:cs="Arial"/>
              </w:rPr>
              <w:t>omputer con videoscrittura e</w:t>
            </w:r>
            <w:r>
              <w:rPr>
                <w:rFonts w:ascii="Verdana" w:hAnsi="Verdana" w:cs="Arial"/>
              </w:rPr>
              <w:t xml:space="preserve"> </w:t>
            </w:r>
            <w:r w:rsidR="00D274F0" w:rsidRPr="00EC7DE5">
              <w:rPr>
                <w:rFonts w:ascii="Verdana" w:hAnsi="Verdana" w:cs="Arial"/>
              </w:rPr>
              <w:t>correttore ortografico</w:t>
            </w:r>
          </w:p>
        </w:tc>
        <w:tc>
          <w:tcPr>
            <w:tcW w:w="1559" w:type="dxa"/>
            <w:shd w:val="clear" w:color="auto" w:fill="auto"/>
          </w:tcPr>
          <w:p w14:paraId="0294239A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231992" w:rsidRPr="00EC7DE5" w14:paraId="69A34EF0" w14:textId="77777777" w:rsidTr="00D274F0">
        <w:tc>
          <w:tcPr>
            <w:tcW w:w="9039" w:type="dxa"/>
            <w:shd w:val="clear" w:color="auto" w:fill="auto"/>
          </w:tcPr>
          <w:p w14:paraId="5285E55C" w14:textId="490854BA" w:rsidR="00231992" w:rsidRDefault="00231992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Traduzione delle consegne</w:t>
            </w:r>
          </w:p>
        </w:tc>
        <w:tc>
          <w:tcPr>
            <w:tcW w:w="1559" w:type="dxa"/>
            <w:shd w:val="clear" w:color="auto" w:fill="auto"/>
          </w:tcPr>
          <w:p w14:paraId="75BCDE26" w14:textId="77777777" w:rsidR="00231992" w:rsidRPr="00EC7DE5" w:rsidRDefault="00231992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3CFA3DCD" w14:textId="77777777" w:rsidTr="00D274F0">
        <w:tc>
          <w:tcPr>
            <w:tcW w:w="9039" w:type="dxa"/>
            <w:shd w:val="clear" w:color="auto" w:fill="auto"/>
          </w:tcPr>
          <w:p w14:paraId="497353E6" w14:textId="5BC74CEC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Libri digitali, vocabolario multimediale</w:t>
            </w:r>
            <w:r w:rsidR="006C7F6D">
              <w:rPr>
                <w:rFonts w:ascii="Verdana" w:hAnsi="Verdana" w:cs="Arial"/>
              </w:rPr>
              <w:t xml:space="preserve">, </w:t>
            </w:r>
            <w:r w:rsidRPr="00EC7DE5">
              <w:rPr>
                <w:rFonts w:ascii="Verdana" w:hAnsi="Verdana" w:cs="Arial"/>
              </w:rPr>
              <w:t>software didattici free</w:t>
            </w:r>
          </w:p>
        </w:tc>
        <w:tc>
          <w:tcPr>
            <w:tcW w:w="1559" w:type="dxa"/>
            <w:shd w:val="clear" w:color="auto" w:fill="auto"/>
          </w:tcPr>
          <w:p w14:paraId="68667097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4A2504C8" w14:textId="77777777" w:rsidTr="00D274F0">
        <w:tc>
          <w:tcPr>
            <w:tcW w:w="9039" w:type="dxa"/>
            <w:shd w:val="clear" w:color="auto" w:fill="auto"/>
          </w:tcPr>
          <w:p w14:paraId="6721BF5B" w14:textId="39B3AC22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Risorse audio</w:t>
            </w:r>
            <w:r w:rsidR="006C7F6D">
              <w:rPr>
                <w:rFonts w:ascii="Verdana" w:hAnsi="Verdana" w:cs="Arial"/>
              </w:rPr>
              <w:t xml:space="preserve">: </w:t>
            </w:r>
            <w:r w:rsidRPr="00EC7DE5">
              <w:rPr>
                <w:rFonts w:ascii="Verdana" w:hAnsi="Verdana" w:cs="Arial"/>
              </w:rPr>
              <w:t>registratore</w:t>
            </w:r>
            <w:r w:rsidR="00350154">
              <w:rPr>
                <w:rFonts w:ascii="Verdana" w:hAnsi="Verdana" w:cs="Arial"/>
              </w:rPr>
              <w:t>,</w:t>
            </w:r>
            <w:r w:rsidRPr="00EC7DE5">
              <w:rPr>
                <w:rFonts w:ascii="Verdana" w:hAnsi="Verdana" w:cs="Arial"/>
              </w:rPr>
              <w:t xml:space="preserve"> sintesi vocale</w:t>
            </w:r>
            <w:r w:rsidR="00350154">
              <w:rPr>
                <w:rFonts w:ascii="Verdana" w:hAnsi="Verdana" w:cs="Arial"/>
              </w:rPr>
              <w:t>, audiolibr</w:t>
            </w:r>
            <w:r w:rsidR="006C7F6D">
              <w:rPr>
                <w:rFonts w:ascii="Verdana" w:hAnsi="Verdana" w:cs="Arial"/>
              </w:rPr>
              <w:t>i</w:t>
            </w:r>
          </w:p>
        </w:tc>
        <w:tc>
          <w:tcPr>
            <w:tcW w:w="1559" w:type="dxa"/>
            <w:shd w:val="clear" w:color="auto" w:fill="auto"/>
          </w:tcPr>
          <w:p w14:paraId="14B6F6C1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3B427A" w:rsidRPr="00EC7DE5" w14:paraId="10607EB6" w14:textId="77777777" w:rsidTr="003B427A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75CDC2C1" w14:textId="4376DD7E" w:rsidR="003B427A" w:rsidRDefault="00565A6E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3B427A">
              <w:rPr>
                <w:rFonts w:ascii="Verdana" w:hAnsi="Verdana" w:cs="Arial"/>
              </w:rPr>
              <w:t>Altri strumenti compensativi:</w:t>
            </w:r>
          </w:p>
          <w:p w14:paraId="5560F50E" w14:textId="71B56C15" w:rsidR="003B427A" w:rsidRPr="00EC7DE5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03A5F2CE" w14:textId="77777777" w:rsidR="003B427A" w:rsidRPr="00EC7DE5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</w:tbl>
    <w:p w14:paraId="32B5A1D3" w14:textId="7B8321CA" w:rsidR="00D274F0" w:rsidRDefault="00D274F0" w:rsidP="00565A6E">
      <w:pPr>
        <w:autoSpaceDE w:val="0"/>
        <w:autoSpaceDN w:val="0"/>
        <w:adjustRightInd w:val="0"/>
        <w:spacing w:after="0"/>
        <w:rPr>
          <w:rFonts w:ascii="Verdana" w:hAnsi="Verdana" w:cs="Arial"/>
          <w:iCs/>
        </w:rPr>
      </w:pPr>
    </w:p>
    <w:p w14:paraId="70B4304D" w14:textId="77777777" w:rsidR="00565A6E" w:rsidRPr="00EC7DE5" w:rsidRDefault="00565A6E" w:rsidP="00565A6E">
      <w:pPr>
        <w:autoSpaceDE w:val="0"/>
        <w:autoSpaceDN w:val="0"/>
        <w:adjustRightInd w:val="0"/>
        <w:spacing w:after="0"/>
        <w:rPr>
          <w:rFonts w:ascii="Verdana" w:hAnsi="Verdan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1559"/>
      </w:tblGrid>
      <w:tr w:rsidR="003B427A" w:rsidRPr="00EC7DE5" w14:paraId="52041A15" w14:textId="77777777" w:rsidTr="001E044C">
        <w:tc>
          <w:tcPr>
            <w:tcW w:w="9039" w:type="dxa"/>
            <w:tcBorders>
              <w:right w:val="nil"/>
            </w:tcBorders>
            <w:shd w:val="clear" w:color="auto" w:fill="auto"/>
          </w:tcPr>
          <w:p w14:paraId="1D155785" w14:textId="040E7766" w:rsidR="003B427A" w:rsidRPr="003B427A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3B427A">
              <w:rPr>
                <w:rFonts w:ascii="Verdana" w:hAnsi="Verdana" w:cs="Arial"/>
                <w:b/>
                <w:bCs/>
              </w:rPr>
              <w:t>MISURE DISPENSATIVE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</w:tcPr>
          <w:p w14:paraId="56CB5837" w14:textId="77777777" w:rsidR="003B427A" w:rsidRPr="00EC7DE5" w:rsidRDefault="003B427A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756DAB71" w14:textId="77777777" w:rsidTr="00D274F0">
        <w:tc>
          <w:tcPr>
            <w:tcW w:w="9039" w:type="dxa"/>
            <w:shd w:val="clear" w:color="auto" w:fill="auto"/>
          </w:tcPr>
          <w:p w14:paraId="7D0DE4B4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Dispensa dalla scrittura in corsivo</w:t>
            </w:r>
          </w:p>
        </w:tc>
        <w:tc>
          <w:tcPr>
            <w:tcW w:w="1559" w:type="dxa"/>
            <w:shd w:val="clear" w:color="auto" w:fill="auto"/>
          </w:tcPr>
          <w:p w14:paraId="190BD16B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6A5897C1" w14:textId="77777777" w:rsidTr="00D274F0">
        <w:tc>
          <w:tcPr>
            <w:tcW w:w="9039" w:type="dxa"/>
            <w:shd w:val="clear" w:color="auto" w:fill="auto"/>
          </w:tcPr>
          <w:p w14:paraId="0B570963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Dispensa dalla scrittura in stampatello minuscolo</w:t>
            </w:r>
          </w:p>
        </w:tc>
        <w:tc>
          <w:tcPr>
            <w:tcW w:w="1559" w:type="dxa"/>
            <w:shd w:val="clear" w:color="auto" w:fill="auto"/>
          </w:tcPr>
          <w:p w14:paraId="250FCDD8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27E49500" w14:textId="77777777" w:rsidTr="00D274F0">
        <w:tc>
          <w:tcPr>
            <w:tcW w:w="9039" w:type="dxa"/>
            <w:shd w:val="clear" w:color="auto" w:fill="auto"/>
          </w:tcPr>
          <w:p w14:paraId="63C2C178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>Dispensa dalla lettura ad alta voce</w:t>
            </w:r>
          </w:p>
        </w:tc>
        <w:tc>
          <w:tcPr>
            <w:tcW w:w="1559" w:type="dxa"/>
            <w:shd w:val="clear" w:color="auto" w:fill="auto"/>
          </w:tcPr>
          <w:p w14:paraId="41850A2F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3DF3944A" w14:textId="77777777" w:rsidTr="00D274F0">
        <w:tc>
          <w:tcPr>
            <w:tcW w:w="9039" w:type="dxa"/>
            <w:shd w:val="clear" w:color="auto" w:fill="auto"/>
          </w:tcPr>
          <w:p w14:paraId="0734F85F" w14:textId="6D6F23A8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 xml:space="preserve">Dispensa dal </w:t>
            </w:r>
            <w:r w:rsidR="001E044C">
              <w:rPr>
                <w:rFonts w:ascii="Verdana" w:hAnsi="Verdana" w:cs="Arial"/>
              </w:rPr>
              <w:t>copiare dalla lavagna</w:t>
            </w:r>
          </w:p>
        </w:tc>
        <w:tc>
          <w:tcPr>
            <w:tcW w:w="1559" w:type="dxa"/>
            <w:shd w:val="clear" w:color="auto" w:fill="auto"/>
          </w:tcPr>
          <w:p w14:paraId="1629000C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43C74E50" w14:textId="77777777" w:rsidTr="00D274F0">
        <w:tc>
          <w:tcPr>
            <w:tcW w:w="9039" w:type="dxa"/>
            <w:shd w:val="clear" w:color="auto" w:fill="auto"/>
          </w:tcPr>
          <w:p w14:paraId="33D47225" w14:textId="36FCC9AA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EC7DE5">
              <w:rPr>
                <w:rFonts w:ascii="Verdana" w:hAnsi="Verdana" w:cs="Arial"/>
              </w:rPr>
              <w:t xml:space="preserve">Dispensa dal </w:t>
            </w:r>
            <w:r w:rsidR="001E044C">
              <w:rPr>
                <w:rFonts w:ascii="Verdana" w:hAnsi="Verdana" w:cs="Arial"/>
              </w:rPr>
              <w:t xml:space="preserve">prendere appunti </w:t>
            </w:r>
          </w:p>
        </w:tc>
        <w:tc>
          <w:tcPr>
            <w:tcW w:w="1559" w:type="dxa"/>
            <w:shd w:val="clear" w:color="auto" w:fill="auto"/>
          </w:tcPr>
          <w:p w14:paraId="782BCF94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1E044C" w:rsidRPr="00EC7DE5" w14:paraId="66CEB64D" w14:textId="77777777" w:rsidTr="00D274F0">
        <w:tc>
          <w:tcPr>
            <w:tcW w:w="9039" w:type="dxa"/>
            <w:shd w:val="clear" w:color="auto" w:fill="auto"/>
          </w:tcPr>
          <w:p w14:paraId="16D4864F" w14:textId="1A2766DD" w:rsidR="001E044C" w:rsidRPr="00EC7DE5" w:rsidRDefault="001E044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Dispensa dalla dettatura e/o dalla trascrizione di testi</w:t>
            </w:r>
          </w:p>
        </w:tc>
        <w:tc>
          <w:tcPr>
            <w:tcW w:w="1559" w:type="dxa"/>
            <w:shd w:val="clear" w:color="auto" w:fill="auto"/>
          </w:tcPr>
          <w:p w14:paraId="72314270" w14:textId="77777777" w:rsidR="001E044C" w:rsidRPr="00EC7DE5" w:rsidRDefault="001E044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1E044C" w:rsidRPr="00EC7DE5" w14:paraId="0D94FD59" w14:textId="77777777" w:rsidTr="00D274F0">
        <w:tc>
          <w:tcPr>
            <w:tcW w:w="9039" w:type="dxa"/>
            <w:shd w:val="clear" w:color="auto" w:fill="auto"/>
          </w:tcPr>
          <w:p w14:paraId="7D8D50B7" w14:textId="0122519F" w:rsidR="001E044C" w:rsidRDefault="001E044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Dispensa dai tempi standard di esecuzione de</w:t>
            </w:r>
            <w:r w:rsidR="00742D5B">
              <w:rPr>
                <w:rFonts w:ascii="Verdana" w:hAnsi="Verdana" w:cs="Arial"/>
              </w:rPr>
              <w:t>lle consegne</w:t>
            </w:r>
          </w:p>
        </w:tc>
        <w:tc>
          <w:tcPr>
            <w:tcW w:w="1559" w:type="dxa"/>
            <w:shd w:val="clear" w:color="auto" w:fill="auto"/>
          </w:tcPr>
          <w:p w14:paraId="315E66A8" w14:textId="77777777" w:rsidR="001E044C" w:rsidRPr="00EC7DE5" w:rsidRDefault="001E044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8913AC" w:rsidRPr="00EC7DE5" w14:paraId="378BA45C" w14:textId="77777777" w:rsidTr="00D274F0">
        <w:tc>
          <w:tcPr>
            <w:tcW w:w="9039" w:type="dxa"/>
            <w:shd w:val="clear" w:color="auto" w:fill="auto"/>
          </w:tcPr>
          <w:p w14:paraId="0065C4D2" w14:textId="1F784CE5" w:rsidR="008913AC" w:rsidRDefault="008913A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Dispensa dal seguire per tutto il tempo la lezione in classe</w:t>
            </w:r>
          </w:p>
        </w:tc>
        <w:tc>
          <w:tcPr>
            <w:tcW w:w="1559" w:type="dxa"/>
            <w:shd w:val="clear" w:color="auto" w:fill="auto"/>
          </w:tcPr>
          <w:p w14:paraId="5B3C68C1" w14:textId="77777777" w:rsidR="008913AC" w:rsidRPr="00EC7DE5" w:rsidRDefault="008913A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208EB1BD" w14:textId="77777777" w:rsidTr="00D274F0">
        <w:tc>
          <w:tcPr>
            <w:tcW w:w="9039" w:type="dxa"/>
            <w:shd w:val="clear" w:color="auto" w:fill="auto"/>
          </w:tcPr>
          <w:p w14:paraId="50141C1E" w14:textId="254C91BC" w:rsidR="00D274F0" w:rsidRPr="00EC7DE5" w:rsidRDefault="00265FCF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Riduzione del</w:t>
            </w:r>
            <w:r w:rsidR="00D274F0" w:rsidRPr="00EC7DE5">
              <w:rPr>
                <w:rFonts w:ascii="Verdana" w:hAnsi="Verdana" w:cs="Arial"/>
              </w:rPr>
              <w:t xml:space="preserve"> carico di compiti</w:t>
            </w:r>
            <w:r>
              <w:rPr>
                <w:rFonts w:ascii="Verdana" w:hAnsi="Verdana" w:cs="Arial"/>
              </w:rPr>
              <w:t xml:space="preserve"> previsto per la classe</w:t>
            </w:r>
            <w:r w:rsidR="008913AC">
              <w:rPr>
                <w:rFonts w:ascii="Verdana" w:hAnsi="Verdana" w:cs="Arial"/>
              </w:rPr>
              <w:t xml:space="preserve"> a casa</w:t>
            </w:r>
          </w:p>
        </w:tc>
        <w:tc>
          <w:tcPr>
            <w:tcW w:w="1559" w:type="dxa"/>
            <w:shd w:val="clear" w:color="auto" w:fill="auto"/>
          </w:tcPr>
          <w:p w14:paraId="2E87888F" w14:textId="77777777" w:rsidR="00D274F0" w:rsidRPr="00EC7DE5" w:rsidRDefault="00D274F0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</w:p>
        </w:tc>
      </w:tr>
      <w:tr w:rsidR="00D274F0" w:rsidRPr="00EC7DE5" w14:paraId="58C31935" w14:textId="77777777" w:rsidTr="00D274F0">
        <w:tc>
          <w:tcPr>
            <w:tcW w:w="10598" w:type="dxa"/>
            <w:gridSpan w:val="2"/>
            <w:shd w:val="clear" w:color="auto" w:fill="auto"/>
          </w:tcPr>
          <w:p w14:paraId="40A9A86B" w14:textId="5DE9DE3B" w:rsidR="00D274F0" w:rsidRDefault="00565A6E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>-</w:t>
            </w:r>
            <w:r w:rsidR="003B427A" w:rsidRPr="003B427A">
              <w:rPr>
                <w:rFonts w:ascii="Verdana" w:hAnsi="Verdana" w:cs="Arial"/>
                <w:bCs/>
              </w:rPr>
              <w:t>Altre misure dispensative:</w:t>
            </w:r>
          </w:p>
          <w:p w14:paraId="6C7B7EF9" w14:textId="7B96C5BA" w:rsidR="001E044C" w:rsidRPr="003B427A" w:rsidRDefault="001E044C" w:rsidP="003B427A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Cs/>
              </w:rPr>
            </w:pPr>
          </w:p>
        </w:tc>
      </w:tr>
    </w:tbl>
    <w:p w14:paraId="725FCDC8" w14:textId="77777777" w:rsidR="00D274F0" w:rsidRDefault="00D274F0" w:rsidP="00D274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7A36FC6" w14:textId="77777777" w:rsidR="009B7233" w:rsidRDefault="009B7233" w:rsidP="00B544EC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34BE325F" w14:textId="0634EE37" w:rsidR="00B544EC" w:rsidRDefault="00B544EC" w:rsidP="00B544EC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ALTRE MISURE DI PERSONALIZZAZIONE</w:t>
      </w:r>
    </w:p>
    <w:p w14:paraId="7F9F273F" w14:textId="5CA5CE37" w:rsidR="00B544EC" w:rsidRPr="00B140BF" w:rsidRDefault="00B544EC" w:rsidP="00B544EC">
      <w:pPr>
        <w:autoSpaceDE w:val="0"/>
        <w:autoSpaceDN w:val="0"/>
        <w:adjustRightInd w:val="0"/>
        <w:jc w:val="both"/>
        <w:rPr>
          <w:rFonts w:ascii="Verdana" w:hAnsi="Verdana" w:cs="Arial"/>
          <w:bCs/>
        </w:rPr>
      </w:pPr>
      <w:r w:rsidRPr="00B140BF">
        <w:rPr>
          <w:rFonts w:ascii="Verdana" w:hAnsi="Verdana" w:cs="Arial"/>
          <w:bCs/>
        </w:rPr>
        <w:t>Descrivere interventi specifici di</w:t>
      </w:r>
      <w:r>
        <w:rPr>
          <w:rFonts w:ascii="Verdana" w:hAnsi="Verdana" w:cs="Arial"/>
          <w:bCs/>
        </w:rPr>
        <w:t xml:space="preserve"> personalizzazione</w:t>
      </w:r>
      <w:r w:rsidRPr="00B140BF">
        <w:rPr>
          <w:rFonts w:ascii="Verdana" w:hAnsi="Verdana" w:cs="Arial"/>
          <w:bCs/>
        </w:rPr>
        <w:t xml:space="preserve"> previsti (anche attività di recupero,</w:t>
      </w:r>
      <w:r>
        <w:rPr>
          <w:rFonts w:ascii="Verdana" w:hAnsi="Verdana" w:cs="Arial"/>
          <w:bCs/>
        </w:rPr>
        <w:t xml:space="preserve"> </w:t>
      </w:r>
      <w:r w:rsidRPr="00B140BF">
        <w:rPr>
          <w:rFonts w:ascii="Verdana" w:hAnsi="Verdana" w:cs="Arial"/>
          <w:bCs/>
        </w:rPr>
        <w:t xml:space="preserve">consolidamento, potenziamento…) </w:t>
      </w:r>
      <w:r>
        <w:rPr>
          <w:rFonts w:ascii="Verdana" w:hAnsi="Verdana" w:cs="Arial"/>
          <w:bCs/>
        </w:rPr>
        <w:t>a fronte degli aspetti di criticità emersi nel profilo di funzionamento, facendo leva sui punti di forza evidenziati.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B544EC" w14:paraId="6CAFBAA9" w14:textId="77777777" w:rsidTr="00533018">
        <w:tc>
          <w:tcPr>
            <w:tcW w:w="10632" w:type="dxa"/>
          </w:tcPr>
          <w:p w14:paraId="17B199B2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1361F43E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2FE3B94E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4E48A373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53B362DF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23E4D4AA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1CBF3475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6E4C36E8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7CE34A47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36A58A7E" w14:textId="77777777" w:rsidR="00B544EC" w:rsidRDefault="00B544EC" w:rsidP="00533018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53EACBD5" w14:textId="77777777" w:rsidR="00B544EC" w:rsidRDefault="00B544EC" w:rsidP="00F52E22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Verdana" w:hAnsi="Verdana" w:cs="Arial"/>
                <w:b/>
                <w:sz w:val="24"/>
                <w:szCs w:val="24"/>
              </w:rPr>
            </w:pPr>
          </w:p>
          <w:p w14:paraId="531F23DD" w14:textId="77777777" w:rsidR="00B544EC" w:rsidRDefault="00B544EC" w:rsidP="00B544EC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0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14:paraId="128C0A25" w14:textId="77777777" w:rsidR="00B544EC" w:rsidRDefault="00B544EC" w:rsidP="005B73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4FE3C42" w14:textId="77777777" w:rsidR="000F0D87" w:rsidRDefault="000F0D87" w:rsidP="005B73FD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3CCFBA46" w14:textId="4779C16D" w:rsidR="006C7F6D" w:rsidRPr="005B73FD" w:rsidRDefault="006C7F6D" w:rsidP="005B73FD">
      <w:pPr>
        <w:pStyle w:val="Paragrafoelenco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5B73FD">
        <w:rPr>
          <w:rFonts w:ascii="Verdana" w:hAnsi="Verdana" w:cs="Arial"/>
          <w:b/>
          <w:sz w:val="24"/>
          <w:szCs w:val="24"/>
        </w:rPr>
        <w:t xml:space="preserve">MODALITA’ DI VERIFICA E </w:t>
      </w:r>
      <w:r w:rsidR="0001347D" w:rsidRPr="005B73FD">
        <w:rPr>
          <w:rFonts w:ascii="Verdana" w:hAnsi="Verdana" w:cs="Arial"/>
          <w:b/>
          <w:sz w:val="24"/>
          <w:szCs w:val="24"/>
        </w:rPr>
        <w:t xml:space="preserve">CRITERI DI </w:t>
      </w:r>
      <w:r w:rsidRPr="005B73FD">
        <w:rPr>
          <w:rFonts w:ascii="Verdana" w:hAnsi="Verdana" w:cs="Arial"/>
          <w:b/>
          <w:sz w:val="24"/>
          <w:szCs w:val="24"/>
        </w:rPr>
        <w:t>VALUTAZIONE</w:t>
      </w:r>
    </w:p>
    <w:p w14:paraId="78BE8E50" w14:textId="3F0C1828" w:rsidR="0001347D" w:rsidRPr="003B427A" w:rsidRDefault="0001347D" w:rsidP="0001347D">
      <w:pPr>
        <w:autoSpaceDE w:val="0"/>
        <w:autoSpaceDN w:val="0"/>
        <w:adjustRightInd w:val="0"/>
        <w:spacing w:after="0" w:line="360" w:lineRule="auto"/>
        <w:rPr>
          <w:rFonts w:ascii="Verdana" w:hAnsi="Verdana" w:cs="Arial"/>
          <w:iCs/>
        </w:rPr>
      </w:pPr>
      <w:r>
        <w:rPr>
          <w:rFonts w:ascii="Verdana" w:hAnsi="Verdana" w:cs="Arial"/>
          <w:iCs/>
        </w:rPr>
        <w:t>Tracciare una X nelle caselle corrispondenti alle modalità e ai criteri adottati nell’ambito delle varie discipline.</w:t>
      </w:r>
    </w:p>
    <w:tbl>
      <w:tblPr>
        <w:tblStyle w:val="Grigliatabella"/>
        <w:tblpPr w:leftFromText="141" w:rightFromText="141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9351"/>
        <w:gridCol w:w="1276"/>
      </w:tblGrid>
      <w:tr w:rsidR="0001347D" w14:paraId="324730A3" w14:textId="77777777" w:rsidTr="001200CC">
        <w:tc>
          <w:tcPr>
            <w:tcW w:w="9351" w:type="dxa"/>
            <w:tcBorders>
              <w:right w:val="nil"/>
            </w:tcBorders>
          </w:tcPr>
          <w:p w14:paraId="614A6E40" w14:textId="513B47DE" w:rsidR="0001347D" w:rsidRPr="0001347D" w:rsidRDefault="0001347D" w:rsidP="0001347D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01347D">
              <w:rPr>
                <w:rFonts w:ascii="Verdana" w:hAnsi="Verdana" w:cs="Arial"/>
                <w:b/>
                <w:bCs/>
              </w:rPr>
              <w:t>MODALITA’</w:t>
            </w:r>
          </w:p>
        </w:tc>
        <w:tc>
          <w:tcPr>
            <w:tcW w:w="1276" w:type="dxa"/>
            <w:tcBorders>
              <w:left w:val="nil"/>
            </w:tcBorders>
          </w:tcPr>
          <w:p w14:paraId="7F7478B2" w14:textId="77777777" w:rsidR="0001347D" w:rsidRDefault="0001347D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1347D" w14:paraId="1E22D715" w14:textId="77777777" w:rsidTr="001200CC">
        <w:tc>
          <w:tcPr>
            <w:tcW w:w="9351" w:type="dxa"/>
          </w:tcPr>
          <w:p w14:paraId="7021AD50" w14:textId="0324BBDD" w:rsidR="0001347D" w:rsidRPr="00A73759" w:rsidRDefault="00A73759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A73759">
              <w:rPr>
                <w:rFonts w:ascii="Verdana" w:hAnsi="Verdana" w:cs="Arial"/>
              </w:rPr>
              <w:t xml:space="preserve">Interrogazioni </w:t>
            </w:r>
            <w:r>
              <w:rPr>
                <w:rFonts w:ascii="Verdana" w:hAnsi="Verdana" w:cs="Arial"/>
              </w:rPr>
              <w:t>e/o prove programmate e concordate per tempi e contenuti</w:t>
            </w:r>
          </w:p>
        </w:tc>
        <w:tc>
          <w:tcPr>
            <w:tcW w:w="1276" w:type="dxa"/>
          </w:tcPr>
          <w:p w14:paraId="5702B692" w14:textId="77777777" w:rsidR="0001347D" w:rsidRDefault="0001347D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1347D" w14:paraId="2496BB21" w14:textId="77777777" w:rsidTr="001200CC">
        <w:tc>
          <w:tcPr>
            <w:tcW w:w="9351" w:type="dxa"/>
          </w:tcPr>
          <w:p w14:paraId="39A20484" w14:textId="1DF3C43A" w:rsidR="0001347D" w:rsidRPr="00A73759" w:rsidRDefault="00A73759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Tempi più lunghi per lo svolgimento delle prove</w:t>
            </w:r>
          </w:p>
        </w:tc>
        <w:tc>
          <w:tcPr>
            <w:tcW w:w="1276" w:type="dxa"/>
          </w:tcPr>
          <w:p w14:paraId="17940529" w14:textId="77777777" w:rsidR="0001347D" w:rsidRDefault="0001347D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77B2" w14:paraId="4D16E28A" w14:textId="77777777" w:rsidTr="001200CC">
        <w:tc>
          <w:tcPr>
            <w:tcW w:w="9351" w:type="dxa"/>
          </w:tcPr>
          <w:p w14:paraId="3CC0D9B1" w14:textId="29F9C201" w:rsidR="002877B2" w:rsidRDefault="002877B2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Lettura del testo della prova da parte dell’insegnante</w:t>
            </w:r>
          </w:p>
        </w:tc>
        <w:tc>
          <w:tcPr>
            <w:tcW w:w="1276" w:type="dxa"/>
          </w:tcPr>
          <w:p w14:paraId="4D6C416D" w14:textId="77777777" w:rsidR="002877B2" w:rsidRDefault="002877B2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3610E" w14:paraId="7D8E20C2" w14:textId="77777777" w:rsidTr="001200CC">
        <w:tc>
          <w:tcPr>
            <w:tcW w:w="9351" w:type="dxa"/>
          </w:tcPr>
          <w:p w14:paraId="1228594D" w14:textId="6D945BDB" w:rsidR="0073610E" w:rsidRDefault="0073610E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Uso di mediatori didattici durante le prove e le interrogazioni</w:t>
            </w:r>
          </w:p>
        </w:tc>
        <w:tc>
          <w:tcPr>
            <w:tcW w:w="1276" w:type="dxa"/>
          </w:tcPr>
          <w:p w14:paraId="30F68D0E" w14:textId="77777777" w:rsidR="0073610E" w:rsidRDefault="0073610E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1347D" w14:paraId="5C640283" w14:textId="77777777" w:rsidTr="001200CC">
        <w:tc>
          <w:tcPr>
            <w:tcW w:w="9351" w:type="dxa"/>
          </w:tcPr>
          <w:p w14:paraId="4595B489" w14:textId="7E6B91C3" w:rsidR="0001347D" w:rsidRPr="00A73759" w:rsidRDefault="00A73759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A73759">
              <w:rPr>
                <w:rFonts w:ascii="Verdana" w:hAnsi="Verdana" w:cs="Arial"/>
              </w:rPr>
              <w:t xml:space="preserve">Compensazione di prove scritte con </w:t>
            </w:r>
            <w:r w:rsidR="00B14F91">
              <w:rPr>
                <w:rFonts w:ascii="Verdana" w:hAnsi="Verdana" w:cs="Arial"/>
              </w:rPr>
              <w:t>interrogazioni</w:t>
            </w:r>
          </w:p>
        </w:tc>
        <w:tc>
          <w:tcPr>
            <w:tcW w:w="1276" w:type="dxa"/>
          </w:tcPr>
          <w:p w14:paraId="1B3BB38E" w14:textId="77777777" w:rsidR="0001347D" w:rsidRDefault="0001347D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1347D" w14:paraId="4CB7A721" w14:textId="77777777" w:rsidTr="001200CC">
        <w:tc>
          <w:tcPr>
            <w:tcW w:w="9351" w:type="dxa"/>
            <w:tcBorders>
              <w:bottom w:val="single" w:sz="4" w:space="0" w:color="auto"/>
            </w:tcBorders>
          </w:tcPr>
          <w:p w14:paraId="03C130B6" w14:textId="70BFC1CA" w:rsidR="0001347D" w:rsidRPr="00A73759" w:rsidRDefault="00A73759" w:rsidP="005239A8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A73759">
              <w:rPr>
                <w:rFonts w:ascii="Verdana" w:hAnsi="Verdana" w:cs="Arial"/>
              </w:rPr>
              <w:t>Utilizzo di prove strutturate (</w:t>
            </w:r>
            <w:r>
              <w:rPr>
                <w:rFonts w:ascii="Verdana" w:hAnsi="Verdana" w:cs="Arial"/>
              </w:rPr>
              <w:t xml:space="preserve">scelta multipla, vero/falso, completamento…)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7676C8" w14:textId="77777777" w:rsidR="0001347D" w:rsidRDefault="0001347D" w:rsidP="000134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77B2" w14:paraId="73F8518B" w14:textId="77777777" w:rsidTr="001200CC">
        <w:tc>
          <w:tcPr>
            <w:tcW w:w="9351" w:type="dxa"/>
          </w:tcPr>
          <w:p w14:paraId="5A671169" w14:textId="38C9E9C5" w:rsidR="002877B2" w:rsidRPr="00A73759" w:rsidRDefault="002877B2" w:rsidP="002877B2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Riduzione</w:t>
            </w:r>
            <w:r w:rsidR="00903DFB">
              <w:rPr>
                <w:rFonts w:ascii="Verdana" w:hAnsi="Verdana" w:cs="Arial"/>
              </w:rPr>
              <w:t>/selezione</w:t>
            </w:r>
            <w:r>
              <w:rPr>
                <w:rFonts w:ascii="Verdana" w:hAnsi="Verdana" w:cs="Arial"/>
              </w:rPr>
              <w:t xml:space="preserve"> della quantità di esercizi da svolgere nelle prove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13C1A3" w14:textId="77777777" w:rsidR="002877B2" w:rsidRDefault="002877B2" w:rsidP="002877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77B2" w14:paraId="37BCDD7D" w14:textId="77777777" w:rsidTr="001200CC">
        <w:tc>
          <w:tcPr>
            <w:tcW w:w="9351" w:type="dxa"/>
          </w:tcPr>
          <w:p w14:paraId="25255643" w14:textId="558346EA" w:rsidR="002877B2" w:rsidRPr="003E3351" w:rsidRDefault="002877B2" w:rsidP="002877B2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 w:rsidRPr="003E3351">
              <w:rPr>
                <w:rFonts w:ascii="Verdana" w:hAnsi="Verdana" w:cs="Arial"/>
              </w:rPr>
              <w:t>Utilizzo di prove differenziate</w:t>
            </w:r>
            <w:r>
              <w:rPr>
                <w:rFonts w:ascii="Verdana" w:hAnsi="Verdana" w:cs="Arial"/>
              </w:rPr>
              <w:t xml:space="preserve"> per la valutazione degli obiettivi</w:t>
            </w:r>
            <w:r w:rsidR="00903DFB">
              <w:rPr>
                <w:rFonts w:ascii="Verdana" w:hAnsi="Verdana" w:cs="Arial"/>
              </w:rPr>
              <w:t xml:space="preserve"> personalizzati</w:t>
            </w:r>
          </w:p>
        </w:tc>
        <w:tc>
          <w:tcPr>
            <w:tcW w:w="1276" w:type="dxa"/>
          </w:tcPr>
          <w:p w14:paraId="246AFEC7" w14:textId="77777777" w:rsidR="002877B2" w:rsidRDefault="002877B2" w:rsidP="002877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77B2" w14:paraId="369808C4" w14:textId="77777777" w:rsidTr="001200CC">
        <w:tc>
          <w:tcPr>
            <w:tcW w:w="9351" w:type="dxa"/>
            <w:tcBorders>
              <w:right w:val="nil"/>
            </w:tcBorders>
          </w:tcPr>
          <w:p w14:paraId="6AD8480B" w14:textId="06FE6425" w:rsidR="002877B2" w:rsidRPr="003E3351" w:rsidRDefault="002877B2" w:rsidP="002877B2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8C23A8">
              <w:rPr>
                <w:rFonts w:ascii="Arial" w:hAnsi="Arial" w:cs="Arial"/>
              </w:rPr>
              <w:t>A</w:t>
            </w:r>
            <w:r w:rsidRPr="003E3351">
              <w:rPr>
                <w:rFonts w:ascii="Verdana" w:hAnsi="Verdana" w:cs="Arial"/>
              </w:rPr>
              <w:t>ltre modalità di verifica:</w:t>
            </w:r>
          </w:p>
          <w:p w14:paraId="5AFD1155" w14:textId="0650BE2B" w:rsidR="002877B2" w:rsidRDefault="002877B2" w:rsidP="002877B2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398ECE95" w14:textId="77777777" w:rsidR="002877B2" w:rsidRDefault="002877B2" w:rsidP="002877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5852990" w14:textId="77777777" w:rsidR="00D274F0" w:rsidRDefault="00D274F0" w:rsidP="000134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D7A5EFE" w14:textId="77777777" w:rsidR="00E115B7" w:rsidRDefault="00E115B7" w:rsidP="00565A6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51"/>
        <w:gridCol w:w="1276"/>
      </w:tblGrid>
      <w:tr w:rsidR="00565A6E" w14:paraId="13E822BD" w14:textId="77777777" w:rsidTr="00BC3376">
        <w:tc>
          <w:tcPr>
            <w:tcW w:w="9351" w:type="dxa"/>
            <w:tcBorders>
              <w:right w:val="nil"/>
            </w:tcBorders>
          </w:tcPr>
          <w:p w14:paraId="5586A07D" w14:textId="526866A2" w:rsidR="00565A6E" w:rsidRP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Verdana" w:hAnsi="Verdana" w:cs="Arial"/>
                <w:b/>
                <w:bCs/>
              </w:rPr>
            </w:pPr>
            <w:r w:rsidRPr="00565A6E">
              <w:rPr>
                <w:rFonts w:ascii="Verdana" w:hAnsi="Verdana" w:cs="Arial"/>
                <w:b/>
                <w:bCs/>
              </w:rPr>
              <w:t>CRITERI</w:t>
            </w:r>
          </w:p>
        </w:tc>
        <w:tc>
          <w:tcPr>
            <w:tcW w:w="1276" w:type="dxa"/>
            <w:tcBorders>
              <w:left w:val="nil"/>
            </w:tcBorders>
          </w:tcPr>
          <w:p w14:paraId="28C7CBF4" w14:textId="77777777" w:rsid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5A6E" w14:paraId="675B4B23" w14:textId="77777777" w:rsidTr="00BC3376">
        <w:tc>
          <w:tcPr>
            <w:tcW w:w="9351" w:type="dxa"/>
          </w:tcPr>
          <w:p w14:paraId="69E2F20E" w14:textId="6ED3B5B3" w:rsidR="00565A6E" w:rsidRDefault="00660ACB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</w:rPr>
              <w:t>V</w:t>
            </w:r>
            <w:r w:rsidR="00565A6E">
              <w:rPr>
                <w:rFonts w:ascii="Verdana" w:hAnsi="Verdana" w:cs="Arial"/>
              </w:rPr>
              <w:t>alutazioni</w:t>
            </w:r>
            <w:r w:rsidR="00565A6E" w:rsidRPr="00EC7DE5">
              <w:rPr>
                <w:rFonts w:ascii="Verdana" w:hAnsi="Verdana" w:cs="Arial"/>
              </w:rPr>
              <w:t xml:space="preserve"> che tengano conto dell’impegno profuso </w:t>
            </w:r>
            <w:r w:rsidR="00F9036A">
              <w:rPr>
                <w:rFonts w:ascii="Verdana" w:hAnsi="Verdana" w:cs="Arial"/>
              </w:rPr>
              <w:t>e dei progressi compiuti</w:t>
            </w:r>
          </w:p>
        </w:tc>
        <w:tc>
          <w:tcPr>
            <w:tcW w:w="1276" w:type="dxa"/>
          </w:tcPr>
          <w:p w14:paraId="426CEA0A" w14:textId="77777777" w:rsid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93DFA" w14:paraId="488DB0BA" w14:textId="77777777" w:rsidTr="00BC3376">
        <w:tc>
          <w:tcPr>
            <w:tcW w:w="9351" w:type="dxa"/>
          </w:tcPr>
          <w:p w14:paraId="67FA272D" w14:textId="4A743889" w:rsidR="00E93DFA" w:rsidRDefault="00E93DFA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Valutazione della capacità di utilizzare in modo autonomo gli strumenti compensativi </w:t>
            </w:r>
          </w:p>
        </w:tc>
        <w:tc>
          <w:tcPr>
            <w:tcW w:w="1276" w:type="dxa"/>
          </w:tcPr>
          <w:p w14:paraId="02BDDB2B" w14:textId="77777777" w:rsidR="00E93DFA" w:rsidRDefault="00E93DFA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5A6E" w14:paraId="20458543" w14:textId="77777777" w:rsidTr="00BC3376">
        <w:tc>
          <w:tcPr>
            <w:tcW w:w="9351" w:type="dxa"/>
          </w:tcPr>
          <w:p w14:paraId="2260450B" w14:textId="2BF9C3D3" w:rsidR="00565A6E" w:rsidRDefault="00660ACB" w:rsidP="00E147E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</w:rPr>
              <w:t>V</w:t>
            </w:r>
            <w:r w:rsidR="00565A6E">
              <w:rPr>
                <w:rFonts w:ascii="Verdana" w:hAnsi="Verdana" w:cs="Arial"/>
              </w:rPr>
              <w:t xml:space="preserve">alutazioni degli elaborati scritti più attente ai contenuti che non alla correttezza </w:t>
            </w:r>
            <w:r w:rsidR="00565A6E">
              <w:rPr>
                <w:rFonts w:ascii="Verdana" w:hAnsi="Verdana" w:cs="Arial"/>
              </w:rPr>
              <w:lastRenderedPageBreak/>
              <w:t>formale</w:t>
            </w:r>
          </w:p>
        </w:tc>
        <w:tc>
          <w:tcPr>
            <w:tcW w:w="1276" w:type="dxa"/>
          </w:tcPr>
          <w:p w14:paraId="6245867E" w14:textId="77777777" w:rsid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5A6E" w14:paraId="47375B84" w14:textId="77777777" w:rsidTr="00BC3376">
        <w:tc>
          <w:tcPr>
            <w:tcW w:w="9351" w:type="dxa"/>
            <w:tcBorders>
              <w:bottom w:val="single" w:sz="4" w:space="0" w:color="auto"/>
            </w:tcBorders>
          </w:tcPr>
          <w:p w14:paraId="3B04D1FA" w14:textId="353758D7" w:rsidR="00565A6E" w:rsidRDefault="00660ACB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Valutazioni del comportamento e degli</w:t>
            </w:r>
            <w:r w:rsidR="00565A6E">
              <w:rPr>
                <w:rFonts w:ascii="Verdana" w:hAnsi="Verdana" w:cs="Arial"/>
              </w:rPr>
              <w:t xml:space="preserve"> elaborati</w:t>
            </w:r>
            <w:r w:rsidR="00565A6E" w:rsidRPr="00EC7DE5">
              <w:rPr>
                <w:rFonts w:ascii="Verdana" w:hAnsi="Verdana" w:cs="Arial"/>
              </w:rPr>
              <w:t xml:space="preserve"> degli alunni con ADHD, </w:t>
            </w:r>
            <w:r w:rsidR="00833C62">
              <w:rPr>
                <w:rFonts w:ascii="Verdana" w:hAnsi="Verdana" w:cs="Arial"/>
              </w:rPr>
              <w:t>che tengono</w:t>
            </w:r>
            <w:r w:rsidR="00565A6E">
              <w:rPr>
                <w:rFonts w:ascii="Verdana" w:hAnsi="Verdana" w:cs="Arial"/>
              </w:rPr>
              <w:t xml:space="preserve"> conto </w:t>
            </w:r>
            <w:r w:rsidR="00CE1668">
              <w:rPr>
                <w:rFonts w:ascii="Verdana" w:hAnsi="Verdana" w:cs="Arial"/>
              </w:rPr>
              <w:t>delle difficoltà causate</w:t>
            </w:r>
            <w:r w:rsidR="00565A6E" w:rsidRPr="00EC7DE5">
              <w:rPr>
                <w:rFonts w:ascii="Verdana" w:hAnsi="Verdana" w:cs="Arial"/>
              </w:rPr>
              <w:t xml:space="preserve"> dal disturbo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F835DE" w14:textId="77777777" w:rsid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E1668" w14:paraId="78C81566" w14:textId="77777777" w:rsidTr="00BC3376">
        <w:tc>
          <w:tcPr>
            <w:tcW w:w="9351" w:type="dxa"/>
            <w:tcBorders>
              <w:bottom w:val="single" w:sz="4" w:space="0" w:color="auto"/>
            </w:tcBorders>
          </w:tcPr>
          <w:p w14:paraId="552E2BB6" w14:textId="1C5C40DA" w:rsidR="00CE1668" w:rsidRPr="00EC7DE5" w:rsidRDefault="00660ACB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V</w:t>
            </w:r>
            <w:r w:rsidR="00CE1668" w:rsidRPr="00EC7DE5">
              <w:rPr>
                <w:rFonts w:ascii="Verdana" w:hAnsi="Verdana" w:cs="Arial"/>
              </w:rPr>
              <w:t xml:space="preserve">alutazioni dei risultati conseguiti </w:t>
            </w:r>
            <w:r>
              <w:rPr>
                <w:rFonts w:ascii="Verdana" w:hAnsi="Verdana" w:cs="Arial"/>
              </w:rPr>
              <w:t>rispetto agli</w:t>
            </w:r>
            <w:r w:rsidR="00CE1668" w:rsidRPr="00EC7DE5">
              <w:rPr>
                <w:rFonts w:ascii="Verdana" w:hAnsi="Verdana" w:cs="Arial"/>
              </w:rPr>
              <w:t xml:space="preserve"> obiettivi </w:t>
            </w:r>
            <w:r w:rsidR="005239A8">
              <w:rPr>
                <w:rFonts w:ascii="Verdana" w:hAnsi="Verdana" w:cs="Arial"/>
              </w:rPr>
              <w:t>minimi</w:t>
            </w:r>
            <w:r w:rsidR="00CE1668" w:rsidRPr="00EC7DE5">
              <w:rPr>
                <w:rFonts w:ascii="Verdana" w:hAnsi="Verdana" w:cs="Arial"/>
              </w:rPr>
              <w:t xml:space="preserve"> definiti </w:t>
            </w:r>
            <w:r w:rsidR="00E147EC">
              <w:rPr>
                <w:rFonts w:ascii="Verdana" w:hAnsi="Verdana" w:cs="Arial"/>
              </w:rPr>
              <w:t>per una o più discipline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4FBB0F" w14:textId="77777777" w:rsidR="00CE1668" w:rsidRDefault="00CE1668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65A6E" w14:paraId="74954A1F" w14:textId="77777777" w:rsidTr="00BC3376">
        <w:tc>
          <w:tcPr>
            <w:tcW w:w="9351" w:type="dxa"/>
            <w:tcBorders>
              <w:right w:val="nil"/>
            </w:tcBorders>
          </w:tcPr>
          <w:p w14:paraId="055D57E0" w14:textId="07AA53D6" w:rsidR="00565A6E" w:rsidRDefault="00565A6E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-</w:t>
            </w:r>
            <w:r w:rsidR="008C23A8">
              <w:rPr>
                <w:rFonts w:ascii="Verdana" w:hAnsi="Verdana" w:cs="Arial"/>
              </w:rPr>
              <w:t>A</w:t>
            </w:r>
            <w:r>
              <w:rPr>
                <w:rFonts w:ascii="Verdana" w:hAnsi="Verdana" w:cs="Arial"/>
              </w:rPr>
              <w:t>ltri criteri di valutazione:</w:t>
            </w:r>
          </w:p>
          <w:p w14:paraId="2AD73C0E" w14:textId="6900E6F7" w:rsidR="00565A6E" w:rsidRPr="00EC7DE5" w:rsidRDefault="00565A6E" w:rsidP="00565A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E27B69C" w14:textId="77777777" w:rsidR="00565A6E" w:rsidRDefault="00565A6E" w:rsidP="00565A6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71FFE37" w14:textId="77777777" w:rsidR="00D274F0" w:rsidRDefault="00D274F0" w:rsidP="00565A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319C0B0" w14:textId="0E01C315" w:rsidR="008C23A8" w:rsidRDefault="008C23A8" w:rsidP="00F903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6A798A9" w14:textId="0E810716" w:rsidR="00D729C7" w:rsidRPr="00F9036A" w:rsidRDefault="00D729C7" w:rsidP="00BB5FD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Arial"/>
          <w:b/>
          <w:sz w:val="28"/>
          <w:szCs w:val="28"/>
        </w:rPr>
      </w:pPr>
      <w:r w:rsidRPr="00F9036A">
        <w:rPr>
          <w:rFonts w:ascii="Verdana" w:hAnsi="Verdana" w:cs="Arial"/>
          <w:b/>
          <w:sz w:val="28"/>
          <w:szCs w:val="28"/>
        </w:rPr>
        <w:t>PATTO CON LA FAMIGLIA</w:t>
      </w:r>
    </w:p>
    <w:p w14:paraId="3AE7521C" w14:textId="1F54EC27" w:rsidR="00833283" w:rsidRDefault="00C7430F" w:rsidP="00294BE2">
      <w:pPr>
        <w:spacing w:after="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Il Team di classe</w:t>
      </w:r>
      <w:r w:rsidR="00833283">
        <w:rPr>
          <w:rFonts w:ascii="Verdana" w:hAnsi="Verdana" w:cs="Arial"/>
        </w:rPr>
        <w:t xml:space="preserve">, tenendo conto della situazione di Bisogno Educativo Speciale evidenziata dall’alunno, ha </w:t>
      </w:r>
      <w:r w:rsidR="00294BE2">
        <w:rPr>
          <w:rFonts w:ascii="Verdana" w:hAnsi="Verdana" w:cs="Arial"/>
        </w:rPr>
        <w:t>predisposto</w:t>
      </w:r>
      <w:r w:rsidR="006760F9">
        <w:rPr>
          <w:rFonts w:ascii="Verdana" w:hAnsi="Verdana" w:cs="Arial"/>
        </w:rPr>
        <w:t>,</w:t>
      </w:r>
      <w:r w:rsidR="001875C0">
        <w:rPr>
          <w:rFonts w:ascii="Verdana" w:hAnsi="Verdana" w:cs="Arial"/>
        </w:rPr>
        <w:t xml:space="preserve"> in accordo con la famiglia</w:t>
      </w:r>
      <w:r w:rsidR="006760F9">
        <w:rPr>
          <w:rFonts w:ascii="Verdana" w:hAnsi="Verdana" w:cs="Arial"/>
        </w:rPr>
        <w:t>,</w:t>
      </w:r>
      <w:r w:rsidR="00833283">
        <w:rPr>
          <w:rFonts w:ascii="Verdana" w:hAnsi="Verdana" w:cs="Arial"/>
        </w:rPr>
        <w:t xml:space="preserve"> degli adattamenti del percorso educativo-didattico. Questi riguardano</w:t>
      </w:r>
      <w:r w:rsidR="005B73FD">
        <w:rPr>
          <w:rFonts w:ascii="Verdana" w:hAnsi="Verdana" w:cs="Arial"/>
        </w:rPr>
        <w:t>, tra l’altro</w:t>
      </w:r>
      <w:r w:rsidR="00833283">
        <w:rPr>
          <w:rFonts w:ascii="Verdana" w:hAnsi="Verdana" w:cs="Arial"/>
        </w:rPr>
        <w:t>:</w:t>
      </w:r>
      <w:r w:rsidR="005B73FD">
        <w:rPr>
          <w:rFonts w:ascii="Verdana" w:hAnsi="Verdana" w:cs="Arial"/>
        </w:rPr>
        <w:t xml:space="preserve"> l’indicazione, laddove previsto, degli obiettivi disciplinari essenziali da raggiungere in una o più materie,</w:t>
      </w:r>
      <w:r w:rsidR="00833283">
        <w:rPr>
          <w:rFonts w:ascii="Verdana" w:hAnsi="Verdana" w:cs="Arial"/>
        </w:rPr>
        <w:t xml:space="preserve"> l’individuazione delle strategie metodologiche</w:t>
      </w:r>
      <w:r w:rsidR="005B73FD">
        <w:rPr>
          <w:rFonts w:ascii="Verdana" w:hAnsi="Verdana" w:cs="Arial"/>
        </w:rPr>
        <w:t xml:space="preserve"> e didattiche</w:t>
      </w:r>
      <w:r w:rsidR="00833C62">
        <w:rPr>
          <w:rFonts w:ascii="Verdana" w:hAnsi="Verdana" w:cs="Arial"/>
        </w:rPr>
        <w:t xml:space="preserve"> più opportune</w:t>
      </w:r>
      <w:r w:rsidR="00833283">
        <w:rPr>
          <w:rFonts w:ascii="Verdana" w:hAnsi="Verdana" w:cs="Arial"/>
        </w:rPr>
        <w:t>, l’adozione di strumenti compensativi e misure dispensative,</w:t>
      </w:r>
      <w:r w:rsidR="00294BE2">
        <w:rPr>
          <w:rFonts w:ascii="Verdana" w:hAnsi="Verdana" w:cs="Arial"/>
        </w:rPr>
        <w:t xml:space="preserve"> l’utilizzo di </w:t>
      </w:r>
      <w:r w:rsidR="000E412C">
        <w:rPr>
          <w:rFonts w:ascii="Verdana" w:hAnsi="Verdana" w:cs="Arial"/>
        </w:rPr>
        <w:t xml:space="preserve">idonei </w:t>
      </w:r>
      <w:r w:rsidR="00294BE2">
        <w:rPr>
          <w:rFonts w:ascii="Verdana" w:hAnsi="Verdana" w:cs="Arial"/>
        </w:rPr>
        <w:t>criteri di valutazione</w:t>
      </w:r>
      <w:r w:rsidR="00E27ED1">
        <w:rPr>
          <w:rFonts w:ascii="Verdana" w:hAnsi="Verdana" w:cs="Arial"/>
        </w:rPr>
        <w:t xml:space="preserve"> e</w:t>
      </w:r>
      <w:r w:rsidR="00294BE2">
        <w:rPr>
          <w:rFonts w:ascii="Verdana" w:hAnsi="Verdana" w:cs="Arial"/>
        </w:rPr>
        <w:t xml:space="preserve"> modalità di verifica</w:t>
      </w:r>
      <w:r w:rsidR="005B73FD">
        <w:rPr>
          <w:rFonts w:ascii="Verdana" w:hAnsi="Verdana" w:cs="Arial"/>
        </w:rPr>
        <w:t>.</w:t>
      </w:r>
    </w:p>
    <w:p w14:paraId="29E8A887" w14:textId="388DE065" w:rsidR="00833283" w:rsidRDefault="00750E86" w:rsidP="00750E86">
      <w:pPr>
        <w:spacing w:after="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Insegnanti e famiglia, consapevoli della necessità di una costante collaborazione per garantire all’alunno un proficuo percorso scolastico, concordano inoltre</w:t>
      </w:r>
      <w:r w:rsidR="004E2CDE">
        <w:rPr>
          <w:rFonts w:ascii="Verdana" w:hAnsi="Verdana" w:cs="Arial"/>
        </w:rPr>
        <w:t>:</w:t>
      </w:r>
    </w:p>
    <w:p w14:paraId="7C093532" w14:textId="77777777" w:rsidR="00B533EC" w:rsidRPr="00B533EC" w:rsidRDefault="00B533EC" w:rsidP="00B533EC">
      <w:pPr>
        <w:spacing w:after="0" w:line="360" w:lineRule="auto"/>
        <w:ind w:left="360"/>
        <w:rPr>
          <w:rFonts w:ascii="Verdana" w:hAnsi="Verdana" w:cs="Arial"/>
          <w:b/>
          <w:bCs/>
          <w:lang w:val="en-US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534"/>
        <w:gridCol w:w="6979"/>
      </w:tblGrid>
      <w:tr w:rsidR="00B533EC" w:rsidRPr="00B533EC" w14:paraId="5DC6242B" w14:textId="77777777" w:rsidTr="00A32E32">
        <w:trPr>
          <w:trHeight w:hRule="exact" w:val="451"/>
        </w:trPr>
        <w:tc>
          <w:tcPr>
            <w:tcW w:w="216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14:paraId="084AAF56" w14:textId="77777777" w:rsidR="00B533EC" w:rsidRPr="00B533EC" w:rsidRDefault="00B533EC" w:rsidP="00B533EC">
            <w:pPr>
              <w:spacing w:after="0" w:line="360" w:lineRule="auto"/>
              <w:ind w:left="360"/>
              <w:jc w:val="both"/>
              <w:rPr>
                <w:rFonts w:ascii="Verdana" w:hAnsi="Verdana" w:cs="Arial"/>
                <w:b/>
                <w:bCs/>
                <w:lang w:val="en-US"/>
              </w:rPr>
            </w:pPr>
          </w:p>
          <w:p w14:paraId="34352692" w14:textId="77777777" w:rsidR="00B533EC" w:rsidRPr="00B533EC" w:rsidRDefault="00B533EC" w:rsidP="00B533EC">
            <w:pPr>
              <w:spacing w:after="0" w:line="360" w:lineRule="auto"/>
              <w:ind w:left="312"/>
              <w:rPr>
                <w:rFonts w:ascii="Verdana" w:hAnsi="Verdana" w:cs="Arial"/>
                <w:b/>
                <w:bCs/>
                <w:lang w:val="en-US"/>
              </w:rPr>
            </w:pPr>
          </w:p>
          <w:p w14:paraId="76158EF2" w14:textId="77777777" w:rsidR="00B533EC" w:rsidRPr="00B533EC" w:rsidRDefault="00B533EC" w:rsidP="00B533EC">
            <w:pPr>
              <w:spacing w:after="0" w:line="360" w:lineRule="auto"/>
              <w:ind w:left="312"/>
              <w:jc w:val="both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Nelle</w:t>
            </w:r>
            <w:proofErr w:type="spellEnd"/>
            <w:r w:rsidRPr="00B533EC">
              <w:rPr>
                <w:rFonts w:ascii="Verdana" w:hAnsi="Verdana" w:cs="Arial"/>
                <w:b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attività</w:t>
            </w:r>
            <w:proofErr w:type="spellEnd"/>
            <w:r w:rsidRPr="00B533EC">
              <w:rPr>
                <w:rFonts w:ascii="Verdana" w:hAnsi="Verdana" w:cs="Arial"/>
                <w:b/>
                <w:lang w:val="en-US"/>
              </w:rPr>
              <w:t xml:space="preserve"> di studio</w:t>
            </w:r>
          </w:p>
          <w:p w14:paraId="3419C6F0" w14:textId="77777777" w:rsidR="00B533EC" w:rsidRPr="00B533EC" w:rsidRDefault="00B533EC" w:rsidP="00B533EC">
            <w:pPr>
              <w:spacing w:after="0" w:line="360" w:lineRule="auto"/>
              <w:ind w:left="312"/>
              <w:jc w:val="both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b/>
                <w:bCs/>
                <w:lang w:val="en-US"/>
              </w:rPr>
              <w:t>l’alunno</w:t>
            </w:r>
            <w:proofErr w:type="spellEnd"/>
          </w:p>
        </w:tc>
        <w:tc>
          <w:tcPr>
            <w:tcW w:w="534" w:type="dxa"/>
            <w:tcBorders>
              <w:top w:val="single" w:sz="2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5BF1A3C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single" w:sz="2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6023F04A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proofErr w:type="spellStart"/>
            <w:r w:rsidRPr="00B533EC">
              <w:rPr>
                <w:rFonts w:ascii="Verdana" w:hAnsi="Verdana" w:cs="Arial"/>
              </w:rPr>
              <w:t>èseguito</w:t>
            </w:r>
            <w:proofErr w:type="spellEnd"/>
            <w:r w:rsidRPr="00B533EC">
              <w:rPr>
                <w:rFonts w:ascii="Verdana" w:hAnsi="Verdana" w:cs="Arial"/>
              </w:rPr>
              <w:t xml:space="preserve"> da un Tutor nelle discipline:</w:t>
            </w:r>
          </w:p>
        </w:tc>
      </w:tr>
      <w:tr w:rsidR="00B533EC" w:rsidRPr="00B533EC" w14:paraId="66EE21F8" w14:textId="77777777" w:rsidTr="00A32E32">
        <w:trPr>
          <w:trHeight w:hRule="exact" w:val="434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156664EF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143ADA1A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30CDD08B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Verdana" w:hAnsi="Verdana" w:cs="Arial"/>
                <w:lang w:val="en-US"/>
              </w:rPr>
              <w:t xml:space="preserve">È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seguito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da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familiari</w:t>
            </w:r>
            <w:proofErr w:type="spellEnd"/>
          </w:p>
          <w:p w14:paraId="62C627B4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1C085000" w14:textId="77777777" w:rsidTr="00A32E32">
        <w:trPr>
          <w:trHeight w:hRule="exact" w:val="426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589A116A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299B060C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3B43BB79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Ricorre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all’aiuto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di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compagni</w:t>
            </w:r>
            <w:proofErr w:type="spellEnd"/>
          </w:p>
          <w:p w14:paraId="307BE4E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274769F8" w14:textId="77777777" w:rsidTr="00A32E32">
        <w:trPr>
          <w:trHeight w:hRule="exact" w:val="433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05F1D5B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299F719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64D49D18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Utilizza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strumenti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compensative</w:t>
            </w:r>
          </w:p>
          <w:p w14:paraId="4B9B7E4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569C4EEB" w14:textId="77777777" w:rsidTr="00A32E32">
        <w:trPr>
          <w:trHeight w:hRule="exact" w:val="424"/>
        </w:trPr>
        <w:tc>
          <w:tcPr>
            <w:tcW w:w="2165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9B90736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6A4B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78F900B9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Altro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(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indicare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>)</w:t>
            </w:r>
          </w:p>
          <w:p w14:paraId="039DC507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6649CE3A" w14:textId="77777777" w:rsidTr="00A32E32">
        <w:trPr>
          <w:trHeight w:hRule="exact" w:val="430"/>
        </w:trPr>
        <w:tc>
          <w:tcPr>
            <w:tcW w:w="216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458C821C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b/>
                <w:bCs/>
              </w:rPr>
            </w:pPr>
          </w:p>
          <w:p w14:paraId="3A6845DD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b/>
                <w:bCs/>
              </w:rPr>
            </w:pPr>
          </w:p>
          <w:p w14:paraId="4D4CF305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b/>
                <w:bCs/>
              </w:rPr>
            </w:pPr>
          </w:p>
          <w:p w14:paraId="1C13E873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r w:rsidRPr="00B533EC">
              <w:rPr>
                <w:rFonts w:ascii="Verdana" w:hAnsi="Verdana" w:cs="Arial"/>
                <w:b/>
              </w:rPr>
              <w:t>Strumenti  da utilizzare nel lavoro a casa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42C9514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single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403EFD69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r w:rsidRPr="00B533EC">
              <w:rPr>
                <w:rFonts w:ascii="Verdana" w:hAnsi="Verdana" w:cs="Arial"/>
              </w:rPr>
              <w:t>Strumenti informatici ( pc, videoscrittura con correttore ortografico…)</w:t>
            </w:r>
          </w:p>
          <w:p w14:paraId="4B8C73F8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</w:tr>
      <w:tr w:rsidR="00B533EC" w:rsidRPr="00B533EC" w14:paraId="4FB9D826" w14:textId="77777777" w:rsidTr="00A32E32">
        <w:trPr>
          <w:trHeight w:hRule="exact" w:val="422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38797ECE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280288B8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0443B332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Sintesi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vocale</w:t>
            </w:r>
            <w:proofErr w:type="spellEnd"/>
          </w:p>
          <w:p w14:paraId="343E290E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7043B022" w14:textId="77777777" w:rsidTr="00A32E32">
        <w:trPr>
          <w:trHeight w:hRule="exact" w:val="429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27A61062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28CF4CA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33BB8BD7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Appunti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scritti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al computer</w:t>
            </w:r>
          </w:p>
          <w:p w14:paraId="3CF0784B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</w:tr>
      <w:tr w:rsidR="00B533EC" w:rsidRPr="00B533EC" w14:paraId="5D96C0B2" w14:textId="77777777" w:rsidTr="00A32E32">
        <w:trPr>
          <w:trHeight w:hRule="exact" w:val="406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6FC8EEDA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0A800D9F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6D9739F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r w:rsidRPr="00B533EC">
              <w:rPr>
                <w:rFonts w:ascii="Verdana" w:hAnsi="Verdana" w:cs="Arial"/>
              </w:rPr>
              <w:t>Testi semplificati e/o ridotti</w:t>
            </w:r>
          </w:p>
        </w:tc>
      </w:tr>
      <w:tr w:rsidR="00B533EC" w:rsidRPr="00B533EC" w14:paraId="5115A57C" w14:textId="77777777" w:rsidTr="00A32E32">
        <w:trPr>
          <w:trHeight w:hRule="exact" w:val="426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7B6B4719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5D93938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018E747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schemi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e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mappe</w:t>
            </w:r>
            <w:proofErr w:type="spellEnd"/>
          </w:p>
        </w:tc>
      </w:tr>
      <w:tr w:rsidR="00B533EC" w:rsidRPr="00B533EC" w14:paraId="4F5DFB75" w14:textId="77777777" w:rsidTr="00A32E32">
        <w:trPr>
          <w:trHeight w:hRule="exact" w:val="432"/>
        </w:trPr>
        <w:tc>
          <w:tcPr>
            <w:tcW w:w="2165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67A53C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EBB98D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373A3708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Altro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(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indicare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>)</w:t>
            </w:r>
          </w:p>
        </w:tc>
      </w:tr>
      <w:tr w:rsidR="00B533EC" w:rsidRPr="00B533EC" w14:paraId="333CE091" w14:textId="77777777" w:rsidTr="00A32E32">
        <w:trPr>
          <w:trHeight w:hRule="exact" w:val="425"/>
        </w:trPr>
        <w:tc>
          <w:tcPr>
            <w:tcW w:w="216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63849144" w14:textId="77777777" w:rsidR="00B533EC" w:rsidRPr="00B533EC" w:rsidRDefault="00B533EC" w:rsidP="00B533EC">
            <w:pPr>
              <w:spacing w:after="0" w:line="360" w:lineRule="auto"/>
              <w:ind w:left="170"/>
              <w:rPr>
                <w:rFonts w:ascii="Verdana" w:hAnsi="Verdana" w:cs="Arial"/>
                <w:b/>
                <w:bCs/>
                <w:lang w:val="en-US"/>
              </w:rPr>
            </w:pPr>
          </w:p>
          <w:p w14:paraId="6FC5CEC4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b/>
                <w:bCs/>
                <w:lang w:val="en-US"/>
              </w:rPr>
            </w:pPr>
          </w:p>
          <w:p w14:paraId="129A3914" w14:textId="77777777" w:rsidR="00B533EC" w:rsidRPr="00B533EC" w:rsidRDefault="00B533EC" w:rsidP="00B533EC">
            <w:pPr>
              <w:spacing w:after="0" w:line="360" w:lineRule="auto"/>
              <w:ind w:left="360"/>
              <w:jc w:val="both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Attività</w:t>
            </w:r>
            <w:proofErr w:type="spellEnd"/>
            <w:r w:rsidRPr="00B533EC">
              <w:rPr>
                <w:rFonts w:ascii="Verdana" w:hAnsi="Verdana" w:cs="Arial"/>
                <w:b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scolastiche</w:t>
            </w:r>
            <w:proofErr w:type="spellEnd"/>
            <w:r w:rsidRPr="00B533EC">
              <w:rPr>
                <w:rFonts w:ascii="Verdana" w:hAnsi="Verdana" w:cs="Arial"/>
                <w:b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individualizzate</w:t>
            </w:r>
            <w:proofErr w:type="spellEnd"/>
            <w:r w:rsidRPr="00B533EC">
              <w:rPr>
                <w:rFonts w:ascii="Verdana" w:hAnsi="Verdana" w:cs="Arial"/>
                <w:b/>
                <w:lang w:val="en-US"/>
              </w:rPr>
              <w:t xml:space="preserve"> </w:t>
            </w:r>
            <w:proofErr w:type="spellStart"/>
            <w:r w:rsidRPr="00B533EC">
              <w:rPr>
                <w:rFonts w:ascii="Verdana" w:hAnsi="Verdana" w:cs="Arial"/>
                <w:b/>
                <w:lang w:val="en-US"/>
              </w:rPr>
              <w:t>programmate</w:t>
            </w:r>
            <w:proofErr w:type="spellEnd"/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418C821E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single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4668882C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r w:rsidRPr="00B533EC">
              <w:rPr>
                <w:rFonts w:ascii="Verdana" w:hAnsi="Verdana" w:cs="Arial"/>
              </w:rPr>
              <w:t>attività di recupero e/o consolidamento e/o potenziamento</w:t>
            </w:r>
          </w:p>
        </w:tc>
      </w:tr>
      <w:tr w:rsidR="00B533EC" w:rsidRPr="00B533EC" w14:paraId="3111C02C" w14:textId="77777777" w:rsidTr="00A32E32">
        <w:trPr>
          <w:trHeight w:hRule="exact" w:val="430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417FF9AF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659A94B3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764786F8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attività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di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laboratorio</w:t>
            </w:r>
            <w:proofErr w:type="spellEnd"/>
          </w:p>
        </w:tc>
      </w:tr>
      <w:tr w:rsidR="00B533EC" w:rsidRPr="00B533EC" w14:paraId="5A69E421" w14:textId="77777777" w:rsidTr="00A32E32">
        <w:trPr>
          <w:trHeight w:hRule="exact" w:val="422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1106170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31AD2BA0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5B6F5DAF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attività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a piccolo 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gruppi</w:t>
            </w:r>
            <w:proofErr w:type="spellEnd"/>
          </w:p>
        </w:tc>
      </w:tr>
      <w:tr w:rsidR="00B533EC" w:rsidRPr="00B533EC" w14:paraId="65668E3E" w14:textId="77777777" w:rsidTr="00A32E32">
        <w:trPr>
          <w:trHeight w:hRule="exact" w:val="428"/>
        </w:trPr>
        <w:tc>
          <w:tcPr>
            <w:tcW w:w="2165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2B61B2DC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 w14:paraId="5E1778D6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dotted" w:sz="4" w:space="0" w:color="000000"/>
              <w:right w:val="single" w:sz="2" w:space="0" w:color="000000"/>
            </w:tcBorders>
          </w:tcPr>
          <w:p w14:paraId="45839E8E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  <w:r w:rsidRPr="00B533EC">
              <w:rPr>
                <w:rFonts w:ascii="Verdana" w:hAnsi="Verdana" w:cs="Arial"/>
              </w:rPr>
              <w:t xml:space="preserve">attività di carattere culturale, </w:t>
            </w:r>
            <w:proofErr w:type="spellStart"/>
            <w:r w:rsidRPr="00B533EC">
              <w:rPr>
                <w:rFonts w:ascii="Verdana" w:hAnsi="Verdana" w:cs="Arial"/>
              </w:rPr>
              <w:t>formativo,socializzante</w:t>
            </w:r>
            <w:proofErr w:type="spellEnd"/>
          </w:p>
        </w:tc>
      </w:tr>
      <w:tr w:rsidR="00B533EC" w:rsidRPr="00B533EC" w14:paraId="60D24843" w14:textId="77777777" w:rsidTr="00A32E32">
        <w:trPr>
          <w:trHeight w:hRule="exact" w:val="563"/>
        </w:trPr>
        <w:tc>
          <w:tcPr>
            <w:tcW w:w="2165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A6BC681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</w:rPr>
            </w:pPr>
          </w:p>
        </w:tc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AFE83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r w:rsidRPr="00B533EC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6979" w:type="dxa"/>
            <w:tcBorders>
              <w:top w:val="dotted" w:sz="4" w:space="0" w:color="000000"/>
              <w:left w:val="nil"/>
              <w:bottom w:val="single" w:sz="4" w:space="0" w:color="000000"/>
              <w:right w:val="single" w:sz="2" w:space="0" w:color="000000"/>
            </w:tcBorders>
          </w:tcPr>
          <w:p w14:paraId="51F28B2E" w14:textId="77777777" w:rsidR="00B533EC" w:rsidRPr="00B533EC" w:rsidRDefault="00B533EC" w:rsidP="00B533EC">
            <w:pPr>
              <w:spacing w:after="0" w:line="360" w:lineRule="auto"/>
              <w:ind w:left="360"/>
              <w:rPr>
                <w:rFonts w:ascii="Verdana" w:hAnsi="Verdana" w:cs="Arial"/>
                <w:lang w:val="en-US"/>
              </w:rPr>
            </w:pPr>
            <w:proofErr w:type="spellStart"/>
            <w:r w:rsidRPr="00B533EC">
              <w:rPr>
                <w:rFonts w:ascii="Verdana" w:hAnsi="Verdana" w:cs="Arial"/>
                <w:lang w:val="en-US"/>
              </w:rPr>
              <w:t>Altro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 xml:space="preserve"> (</w:t>
            </w:r>
            <w:proofErr w:type="spellStart"/>
            <w:r w:rsidRPr="00B533EC">
              <w:rPr>
                <w:rFonts w:ascii="Verdana" w:hAnsi="Verdana" w:cs="Arial"/>
                <w:lang w:val="en-US"/>
              </w:rPr>
              <w:t>indicare</w:t>
            </w:r>
            <w:proofErr w:type="spellEnd"/>
            <w:r w:rsidRPr="00B533EC">
              <w:rPr>
                <w:rFonts w:ascii="Verdana" w:hAnsi="Verdana" w:cs="Arial"/>
                <w:lang w:val="en-US"/>
              </w:rPr>
              <w:t>)</w:t>
            </w:r>
          </w:p>
        </w:tc>
      </w:tr>
    </w:tbl>
    <w:p w14:paraId="7E2B2966" w14:textId="77777777" w:rsidR="00B533EC" w:rsidRPr="00B533EC" w:rsidRDefault="00B533EC" w:rsidP="00B533EC">
      <w:pPr>
        <w:spacing w:after="0" w:line="360" w:lineRule="auto"/>
        <w:ind w:left="360"/>
        <w:rPr>
          <w:rFonts w:ascii="Verdana" w:hAnsi="Verdana" w:cs="Arial"/>
          <w:b/>
          <w:bCs/>
          <w:lang w:val="en-US"/>
        </w:rPr>
      </w:pPr>
    </w:p>
    <w:p w14:paraId="58E01FF2" w14:textId="77777777" w:rsidR="00B533EC" w:rsidRPr="00B533EC" w:rsidRDefault="00B533EC" w:rsidP="00B533EC">
      <w:pPr>
        <w:spacing w:after="0" w:line="360" w:lineRule="auto"/>
        <w:ind w:left="360"/>
        <w:rPr>
          <w:rFonts w:ascii="Verdana" w:hAnsi="Verdana" w:cs="Arial"/>
          <w:b/>
          <w:bCs/>
          <w:lang w:val="en-US"/>
        </w:rPr>
      </w:pPr>
    </w:p>
    <w:p w14:paraId="7C2AAEDA" w14:textId="5E2A5A5E" w:rsidR="004E00F6" w:rsidRPr="00B533EC" w:rsidRDefault="004E00F6" w:rsidP="00B533EC">
      <w:pPr>
        <w:spacing w:after="0" w:line="360" w:lineRule="auto"/>
        <w:ind w:left="360"/>
        <w:rPr>
          <w:rFonts w:ascii="Verdana" w:hAnsi="Verdana" w:cs="Arial"/>
        </w:rPr>
      </w:pPr>
    </w:p>
    <w:p w14:paraId="340A2AA4" w14:textId="119AA4CC" w:rsidR="00653B2C" w:rsidRDefault="00653B2C" w:rsidP="005526A9">
      <w:pPr>
        <w:spacing w:after="0" w:line="360" w:lineRule="auto"/>
        <w:rPr>
          <w:rFonts w:ascii="Verdana" w:hAnsi="Verdana" w:cs="Arial"/>
        </w:rPr>
      </w:pPr>
    </w:p>
    <w:p w14:paraId="75B7DA9F" w14:textId="7720F5D5" w:rsidR="00DE4E8E" w:rsidRPr="00DE4E8E" w:rsidRDefault="00DE4E8E" w:rsidP="00DE4E8E">
      <w:pPr>
        <w:spacing w:after="0" w:line="360" w:lineRule="auto"/>
        <w:jc w:val="both"/>
        <w:rPr>
          <w:rFonts w:ascii="Verdana" w:hAnsi="Verdana" w:cs="Arial"/>
          <w:i/>
          <w:iCs/>
        </w:rPr>
      </w:pPr>
      <w:r>
        <w:rPr>
          <w:rFonts w:ascii="Verdana" w:hAnsi="Verdana" w:cs="Arial"/>
          <w:i/>
          <w:iCs/>
        </w:rPr>
        <w:t>Il trattamento e la segretezza dei dati e delle informazioni qui registrati sono tutelati da quanto disposto dal D.L. 196/2003 recante disposizioni in materia di “Tutela delle persone e di altri soggetti rispetto al trattamento dei dati personali”.</w:t>
      </w:r>
    </w:p>
    <w:p w14:paraId="3AAFCED4" w14:textId="77777777" w:rsidR="00DE4E8E" w:rsidRDefault="00DE4E8E" w:rsidP="00DE4E8E">
      <w:pPr>
        <w:spacing w:after="0" w:line="360" w:lineRule="auto"/>
        <w:jc w:val="both"/>
        <w:rPr>
          <w:rFonts w:ascii="Verdana" w:hAnsi="Verdana" w:cs="Arial"/>
        </w:rPr>
      </w:pPr>
    </w:p>
    <w:p w14:paraId="74B0DDDA" w14:textId="294AEE97" w:rsidR="005526A9" w:rsidRPr="005526A9" w:rsidRDefault="005526A9" w:rsidP="005526A9">
      <w:pPr>
        <w:spacing w:after="0"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Letto e approvato.</w:t>
      </w:r>
    </w:p>
    <w:p w14:paraId="7C330D4E" w14:textId="77777777" w:rsidR="00B533EC" w:rsidRPr="00B533EC" w:rsidRDefault="00B533EC" w:rsidP="00B533EC">
      <w:pPr>
        <w:widowControl w:val="0"/>
        <w:suppressAutoHyphens w:val="0"/>
        <w:spacing w:before="6" w:after="0" w:line="240" w:lineRule="auto"/>
        <w:rPr>
          <w:rFonts w:ascii="Cambria" w:hAnsi="Cambria"/>
          <w:b/>
          <w:bCs/>
          <w:sz w:val="20"/>
          <w:szCs w:val="20"/>
          <w:lang w:val="en-US" w:eastAsia="en-US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2"/>
        <w:gridCol w:w="3251"/>
        <w:gridCol w:w="3685"/>
      </w:tblGrid>
      <w:tr w:rsidR="00B533EC" w:rsidRPr="00B533EC" w14:paraId="432D2A3B" w14:textId="77777777" w:rsidTr="00A32E32">
        <w:trPr>
          <w:trHeight w:hRule="exact" w:val="341"/>
        </w:trPr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926DA9" w14:textId="77777777" w:rsidR="00B533EC" w:rsidRPr="00B533EC" w:rsidRDefault="00B533EC" w:rsidP="00B533EC">
            <w:pPr>
              <w:widowControl w:val="0"/>
              <w:suppressAutoHyphens w:val="0"/>
              <w:spacing w:before="68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RUOLO</w:t>
            </w:r>
          </w:p>
        </w:tc>
        <w:tc>
          <w:tcPr>
            <w:tcW w:w="32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585BDD8" w14:textId="77777777" w:rsidR="00B533EC" w:rsidRPr="00B533EC" w:rsidRDefault="00B533EC" w:rsidP="00B533EC">
            <w:pPr>
              <w:widowControl w:val="0"/>
              <w:suppressAutoHyphens w:val="0"/>
              <w:spacing w:before="68" w:after="0" w:line="240" w:lineRule="auto"/>
              <w:ind w:left="98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NOME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D0CBF3" w14:textId="77777777" w:rsidR="00B533EC" w:rsidRPr="00B533EC" w:rsidRDefault="00B533EC" w:rsidP="00B533EC">
            <w:pPr>
              <w:widowControl w:val="0"/>
              <w:suppressAutoHyphens w:val="0"/>
              <w:spacing w:before="68" w:after="0" w:line="240" w:lineRule="auto"/>
              <w:ind w:left="145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FIRMA</w:t>
            </w:r>
          </w:p>
        </w:tc>
      </w:tr>
      <w:tr w:rsidR="00B533EC" w:rsidRPr="00B533EC" w14:paraId="5E586302" w14:textId="77777777" w:rsidTr="00A32E32">
        <w:trPr>
          <w:trHeight w:hRule="exact" w:val="454"/>
        </w:trPr>
        <w:tc>
          <w:tcPr>
            <w:tcW w:w="27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6B9E423" w14:textId="77777777" w:rsidR="00B533EC" w:rsidRPr="00B533EC" w:rsidRDefault="00B533EC" w:rsidP="00B533EC">
            <w:pPr>
              <w:widowControl w:val="0"/>
              <w:suppressAutoHyphens w:val="0"/>
              <w:spacing w:before="99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Dirigente</w:t>
            </w:r>
            <w:proofErr w:type="spellEnd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Scolastico</w:t>
            </w:r>
            <w:proofErr w:type="spellEnd"/>
          </w:p>
        </w:tc>
        <w:tc>
          <w:tcPr>
            <w:tcW w:w="32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471F03A" w14:textId="77777777" w:rsidR="00B533EC" w:rsidRPr="00B533EC" w:rsidRDefault="00B533EC" w:rsidP="00B533EC">
            <w:pPr>
              <w:widowControl w:val="0"/>
              <w:suppressAutoHyphens w:val="0"/>
              <w:spacing w:before="99" w:after="0" w:line="240" w:lineRule="auto"/>
              <w:rPr>
                <w:rFonts w:ascii="Verdana" w:hAnsi="Verdana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219AEEB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5E83A9D4" w14:textId="77777777" w:rsidTr="00A32E32">
        <w:trPr>
          <w:trHeight w:hRule="exact" w:val="455"/>
        </w:trPr>
        <w:tc>
          <w:tcPr>
            <w:tcW w:w="2742" w:type="dxa"/>
            <w:tcBorders>
              <w:top w:val="single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7FDB2475" w14:textId="4D21B213" w:rsidR="00B533EC" w:rsidRPr="00B533EC" w:rsidRDefault="00B533EC" w:rsidP="00B533EC">
            <w:pPr>
              <w:widowControl w:val="0"/>
              <w:suppressAutoHyphens w:val="0"/>
              <w:spacing w:before="10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  <w:r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Referente</w:t>
            </w:r>
            <w:proofErr w:type="spellEnd"/>
          </w:p>
        </w:tc>
        <w:tc>
          <w:tcPr>
            <w:tcW w:w="3251" w:type="dxa"/>
            <w:tcBorders>
              <w:top w:val="single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15128974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032FDED1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3F6BE058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7C1702CE" w14:textId="77777777" w:rsidR="00B533EC" w:rsidRPr="00B533EC" w:rsidRDefault="00B533EC" w:rsidP="00B533EC">
            <w:pPr>
              <w:widowControl w:val="0"/>
              <w:suppressAutoHyphens w:val="0"/>
              <w:spacing w:before="98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19D3930C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64BCF0B9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69F150C5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288A6277" w14:textId="77777777" w:rsidR="00B533EC" w:rsidRPr="00B533EC" w:rsidRDefault="00B533EC" w:rsidP="00B533EC">
            <w:pPr>
              <w:widowControl w:val="0"/>
              <w:suppressAutoHyphens w:val="0"/>
              <w:spacing w:before="79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5FF0488B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201BEA1E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367189EC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69B48788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4DC050CF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65E8FE52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79D5EA40" w14:textId="77777777" w:rsidTr="00A32E32">
        <w:trPr>
          <w:trHeight w:hRule="exact" w:val="455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3CC4FF6C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6C87A028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2A181B23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7C0B98D7" w14:textId="77777777" w:rsidTr="00A32E32">
        <w:trPr>
          <w:trHeight w:hRule="exact" w:val="340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1E887F9B" w14:textId="77777777" w:rsidR="00B533EC" w:rsidRPr="00B533EC" w:rsidRDefault="00B533EC" w:rsidP="00B533EC">
            <w:pPr>
              <w:widowControl w:val="0"/>
              <w:suppressAutoHyphens w:val="0"/>
              <w:spacing w:before="79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75941594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4D0CB86A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08578848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63F3643E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0B598D59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05903540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3C5E8493" w14:textId="77777777" w:rsidTr="00A32E32">
        <w:trPr>
          <w:trHeight w:hRule="exact" w:val="455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2113F631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15D88CF2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2FA3DCE8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43F749B3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1110E282" w14:textId="77777777" w:rsidR="00B533EC" w:rsidRPr="00B533EC" w:rsidRDefault="00B533EC" w:rsidP="00B533EC">
            <w:pPr>
              <w:widowControl w:val="0"/>
              <w:suppressAutoHyphens w:val="0"/>
              <w:spacing w:before="79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4FCE464E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376BF734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64F66858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00D340A2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436329D8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4E4916A4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4DD78FED" w14:textId="77777777" w:rsidTr="00A32E32">
        <w:trPr>
          <w:trHeight w:hRule="exact" w:val="455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5C0DDED8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1B2AED5F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58E11460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3DF8CD02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B943E6" w14:textId="77777777" w:rsidR="00B533EC" w:rsidRPr="00B533EC" w:rsidRDefault="00B533EC" w:rsidP="00B533EC">
            <w:pPr>
              <w:widowControl w:val="0"/>
              <w:suppressAutoHyphens w:val="0"/>
              <w:spacing w:before="79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Docente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B6EAF5D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04A5057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2645C37C" w14:textId="77777777" w:rsidTr="00A32E32">
        <w:trPr>
          <w:trHeight w:hRule="exact" w:val="454"/>
        </w:trPr>
        <w:tc>
          <w:tcPr>
            <w:tcW w:w="27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DD906F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Specialista</w:t>
            </w:r>
            <w:proofErr w:type="spellEnd"/>
          </w:p>
        </w:tc>
        <w:tc>
          <w:tcPr>
            <w:tcW w:w="32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AFAB7DC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F6C3BF9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69A64EE4" w14:textId="77777777" w:rsidTr="00A32E32">
        <w:trPr>
          <w:trHeight w:hRule="exact" w:val="455"/>
        </w:trPr>
        <w:tc>
          <w:tcPr>
            <w:tcW w:w="2742" w:type="dxa"/>
            <w:tcBorders>
              <w:top w:val="single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5D69219E" w14:textId="77777777" w:rsidR="00B533EC" w:rsidRPr="00B533EC" w:rsidRDefault="00B533EC" w:rsidP="00B533EC">
            <w:pPr>
              <w:widowControl w:val="0"/>
              <w:suppressAutoHyphens w:val="0"/>
              <w:spacing w:before="80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Genitore</w:t>
            </w:r>
            <w:proofErr w:type="spellEnd"/>
          </w:p>
        </w:tc>
        <w:tc>
          <w:tcPr>
            <w:tcW w:w="3251" w:type="dxa"/>
            <w:tcBorders>
              <w:top w:val="single" w:sz="4" w:space="0" w:color="000000"/>
              <w:left w:val="single" w:sz="2" w:space="0" w:color="000000"/>
              <w:bottom w:val="dotted" w:sz="4" w:space="0" w:color="000000"/>
              <w:right w:val="single" w:sz="4" w:space="0" w:color="000000"/>
            </w:tcBorders>
          </w:tcPr>
          <w:p w14:paraId="253BA5BB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2" w:space="0" w:color="000000"/>
            </w:tcBorders>
          </w:tcPr>
          <w:p w14:paraId="7C51D005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  <w:tr w:rsidR="00B533EC" w:rsidRPr="00B533EC" w14:paraId="6301073E" w14:textId="77777777" w:rsidTr="00A32E32">
        <w:trPr>
          <w:trHeight w:hRule="exact" w:val="454"/>
        </w:trPr>
        <w:tc>
          <w:tcPr>
            <w:tcW w:w="2742" w:type="dxa"/>
            <w:tcBorders>
              <w:top w:val="dotted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2D836E" w14:textId="77777777" w:rsidR="00B533EC" w:rsidRPr="00B533EC" w:rsidRDefault="00B533EC" w:rsidP="00B533EC">
            <w:pPr>
              <w:widowControl w:val="0"/>
              <w:suppressAutoHyphens w:val="0"/>
              <w:spacing w:before="98" w:after="0" w:line="240" w:lineRule="auto"/>
              <w:ind w:left="111"/>
              <w:rPr>
                <w:rFonts w:ascii="Verdana" w:hAnsi="Verdana"/>
                <w:sz w:val="20"/>
                <w:szCs w:val="20"/>
                <w:lang w:val="en-US" w:eastAsia="en-US"/>
              </w:rPr>
            </w:pPr>
            <w:proofErr w:type="spellStart"/>
            <w:r w:rsidRPr="00B533EC">
              <w:rPr>
                <w:rFonts w:ascii="Verdana" w:hAnsi="Verdana" w:cs="Times New Roman"/>
                <w:sz w:val="20"/>
                <w:szCs w:val="20"/>
                <w:lang w:val="en-US" w:eastAsia="en-US"/>
              </w:rPr>
              <w:t>Genitore</w:t>
            </w:r>
            <w:proofErr w:type="spellEnd"/>
          </w:p>
        </w:tc>
        <w:tc>
          <w:tcPr>
            <w:tcW w:w="3251" w:type="dxa"/>
            <w:tcBorders>
              <w:top w:val="dotted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917DD70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39700A8" w14:textId="77777777" w:rsidR="00B533EC" w:rsidRPr="00B533EC" w:rsidRDefault="00B533EC" w:rsidP="00B533EC">
            <w:pPr>
              <w:widowControl w:val="0"/>
              <w:suppressAutoHyphens w:val="0"/>
              <w:spacing w:after="0" w:line="240" w:lineRule="auto"/>
              <w:rPr>
                <w:rFonts w:ascii="Verdana" w:hAnsi="Verdana" w:cs="Times New Roman"/>
                <w:sz w:val="20"/>
                <w:szCs w:val="20"/>
                <w:lang w:val="en-US" w:eastAsia="en-US"/>
              </w:rPr>
            </w:pPr>
          </w:p>
        </w:tc>
      </w:tr>
    </w:tbl>
    <w:p w14:paraId="5A6889A7" w14:textId="77777777" w:rsidR="005526A9" w:rsidRPr="00B533EC" w:rsidRDefault="005526A9" w:rsidP="00106232">
      <w:pPr>
        <w:tabs>
          <w:tab w:val="left" w:pos="6375"/>
        </w:tabs>
        <w:rPr>
          <w:rFonts w:ascii="Verdana" w:hAnsi="Verdana" w:cs="Arial"/>
        </w:rPr>
      </w:pPr>
    </w:p>
    <w:p w14:paraId="11FF7908" w14:textId="77777777" w:rsidR="006D00F6" w:rsidRDefault="00B533EC" w:rsidP="006D00F6">
      <w:pPr>
        <w:rPr>
          <w:rFonts w:ascii="Verdana" w:hAnsi="Verdana" w:cs="Arial"/>
        </w:rPr>
      </w:pPr>
      <w:r>
        <w:rPr>
          <w:rFonts w:ascii="Verdana" w:hAnsi="Verdana" w:cs="Arial"/>
        </w:rPr>
        <w:t>Andria</w:t>
      </w:r>
      <w:r w:rsidR="006D00F6">
        <w:rPr>
          <w:rFonts w:ascii="Verdana" w:hAnsi="Verdana" w:cs="Arial"/>
        </w:rPr>
        <w:t>, ______________________</w:t>
      </w:r>
      <w:r w:rsidR="006760F9">
        <w:rPr>
          <w:rFonts w:ascii="Verdana" w:hAnsi="Verdana" w:cs="Arial"/>
        </w:rPr>
        <w:t>__</w:t>
      </w:r>
    </w:p>
    <w:sectPr w:rsidR="006D00F6" w:rsidSect="000268E7">
      <w:footerReference w:type="default" r:id="rId15"/>
      <w:pgSz w:w="11906" w:h="16838"/>
      <w:pgMar w:top="567" w:right="70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E6A29" w14:textId="77777777" w:rsidR="002E1012" w:rsidRDefault="002E1012" w:rsidP="00B202C5">
      <w:pPr>
        <w:spacing w:after="0" w:line="240" w:lineRule="auto"/>
      </w:pPr>
      <w:r>
        <w:separator/>
      </w:r>
    </w:p>
  </w:endnote>
  <w:endnote w:type="continuationSeparator" w:id="0">
    <w:p w14:paraId="03C9D412" w14:textId="77777777" w:rsidR="002E1012" w:rsidRDefault="002E1012" w:rsidP="00B2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30C2B" w14:textId="442E57F7" w:rsidR="00A32E32" w:rsidRDefault="00A32E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2E225" w14:textId="77777777" w:rsidR="002E1012" w:rsidRDefault="002E1012" w:rsidP="00B202C5">
      <w:pPr>
        <w:spacing w:after="0" w:line="240" w:lineRule="auto"/>
      </w:pPr>
      <w:r>
        <w:separator/>
      </w:r>
    </w:p>
  </w:footnote>
  <w:footnote w:type="continuationSeparator" w:id="0">
    <w:p w14:paraId="4E750646" w14:textId="77777777" w:rsidR="002E1012" w:rsidRDefault="002E1012" w:rsidP="00B20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</w:abstractNum>
  <w:abstractNum w:abstractNumId="4">
    <w:nsid w:val="03854529"/>
    <w:multiLevelType w:val="hybridMultilevel"/>
    <w:tmpl w:val="DA487DB0"/>
    <w:lvl w:ilvl="0" w:tplc="96E68C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7C38D0"/>
    <w:multiLevelType w:val="hybridMultilevel"/>
    <w:tmpl w:val="0646E7B8"/>
    <w:lvl w:ilvl="0" w:tplc="00000006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212745"/>
    <w:multiLevelType w:val="hybridMultilevel"/>
    <w:tmpl w:val="D08E5628"/>
    <w:lvl w:ilvl="0" w:tplc="96E68C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71F49"/>
    <w:multiLevelType w:val="hybridMultilevel"/>
    <w:tmpl w:val="452AE5CA"/>
    <w:lvl w:ilvl="0" w:tplc="00000006">
      <w:start w:val="1"/>
      <w:numFmt w:val="bullet"/>
      <w:lvlText w:val="□"/>
      <w:lvlJc w:val="left"/>
      <w:pPr>
        <w:ind w:left="144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B120A08"/>
    <w:multiLevelType w:val="hybridMultilevel"/>
    <w:tmpl w:val="6C9AE384"/>
    <w:lvl w:ilvl="0" w:tplc="00000006">
      <w:start w:val="1"/>
      <w:numFmt w:val="bullet"/>
      <w:lvlText w:val="□"/>
      <w:lvlJc w:val="left"/>
      <w:pPr>
        <w:ind w:left="144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B35508E"/>
    <w:multiLevelType w:val="hybridMultilevel"/>
    <w:tmpl w:val="E042EE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4C5246"/>
    <w:multiLevelType w:val="hybridMultilevel"/>
    <w:tmpl w:val="EB4EC27C"/>
    <w:lvl w:ilvl="0" w:tplc="96E68C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A4"/>
    <w:rsid w:val="00003408"/>
    <w:rsid w:val="0001094F"/>
    <w:rsid w:val="0001347D"/>
    <w:rsid w:val="00022B4F"/>
    <w:rsid w:val="000239B9"/>
    <w:rsid w:val="000268E7"/>
    <w:rsid w:val="000410DE"/>
    <w:rsid w:val="000458D6"/>
    <w:rsid w:val="00050528"/>
    <w:rsid w:val="00067570"/>
    <w:rsid w:val="000744A4"/>
    <w:rsid w:val="000744DF"/>
    <w:rsid w:val="00074AAC"/>
    <w:rsid w:val="00080E5A"/>
    <w:rsid w:val="000904E4"/>
    <w:rsid w:val="00096841"/>
    <w:rsid w:val="000A68D6"/>
    <w:rsid w:val="000B0320"/>
    <w:rsid w:val="000B55B4"/>
    <w:rsid w:val="000B608C"/>
    <w:rsid w:val="000B74DF"/>
    <w:rsid w:val="000D0167"/>
    <w:rsid w:val="000D01C2"/>
    <w:rsid w:val="000E12E8"/>
    <w:rsid w:val="000E412C"/>
    <w:rsid w:val="000E6F1E"/>
    <w:rsid w:val="000F0D87"/>
    <w:rsid w:val="000F6F4C"/>
    <w:rsid w:val="00106232"/>
    <w:rsid w:val="00111931"/>
    <w:rsid w:val="001200CC"/>
    <w:rsid w:val="0012371E"/>
    <w:rsid w:val="001519F6"/>
    <w:rsid w:val="00152D6B"/>
    <w:rsid w:val="00153BCA"/>
    <w:rsid w:val="00163840"/>
    <w:rsid w:val="001644A4"/>
    <w:rsid w:val="00165295"/>
    <w:rsid w:val="00171592"/>
    <w:rsid w:val="001754E8"/>
    <w:rsid w:val="00186506"/>
    <w:rsid w:val="00186755"/>
    <w:rsid w:val="001875C0"/>
    <w:rsid w:val="00193E27"/>
    <w:rsid w:val="00194F1A"/>
    <w:rsid w:val="001A4715"/>
    <w:rsid w:val="001A5A65"/>
    <w:rsid w:val="001C2B38"/>
    <w:rsid w:val="001C2FFF"/>
    <w:rsid w:val="001C3CF9"/>
    <w:rsid w:val="001C64AE"/>
    <w:rsid w:val="001C7438"/>
    <w:rsid w:val="001D33AB"/>
    <w:rsid w:val="001E044C"/>
    <w:rsid w:val="001E12A3"/>
    <w:rsid w:val="001F02D9"/>
    <w:rsid w:val="0020128D"/>
    <w:rsid w:val="00202FDF"/>
    <w:rsid w:val="002031BB"/>
    <w:rsid w:val="00213497"/>
    <w:rsid w:val="00221E4B"/>
    <w:rsid w:val="002223BD"/>
    <w:rsid w:val="0022791E"/>
    <w:rsid w:val="00231992"/>
    <w:rsid w:val="002327B8"/>
    <w:rsid w:val="0024143D"/>
    <w:rsid w:val="00242FCD"/>
    <w:rsid w:val="00244C70"/>
    <w:rsid w:val="00244F3F"/>
    <w:rsid w:val="00247FE2"/>
    <w:rsid w:val="00252B0D"/>
    <w:rsid w:val="0025309B"/>
    <w:rsid w:val="002602C5"/>
    <w:rsid w:val="002623CF"/>
    <w:rsid w:val="00265FCF"/>
    <w:rsid w:val="0026743C"/>
    <w:rsid w:val="00275C7B"/>
    <w:rsid w:val="00282EFD"/>
    <w:rsid w:val="002839F2"/>
    <w:rsid w:val="002877B2"/>
    <w:rsid w:val="00294BE2"/>
    <w:rsid w:val="002B7705"/>
    <w:rsid w:val="002C00FE"/>
    <w:rsid w:val="002C6E99"/>
    <w:rsid w:val="002E1012"/>
    <w:rsid w:val="002F10E9"/>
    <w:rsid w:val="002F318B"/>
    <w:rsid w:val="002F4513"/>
    <w:rsid w:val="002F64B7"/>
    <w:rsid w:val="002F6816"/>
    <w:rsid w:val="002F7FEF"/>
    <w:rsid w:val="00302FD1"/>
    <w:rsid w:val="003161C3"/>
    <w:rsid w:val="0031770B"/>
    <w:rsid w:val="00317794"/>
    <w:rsid w:val="00322F04"/>
    <w:rsid w:val="0033051D"/>
    <w:rsid w:val="00330E82"/>
    <w:rsid w:val="0033302C"/>
    <w:rsid w:val="003370EA"/>
    <w:rsid w:val="00344BBC"/>
    <w:rsid w:val="00350154"/>
    <w:rsid w:val="00352AE7"/>
    <w:rsid w:val="00355B3E"/>
    <w:rsid w:val="00356217"/>
    <w:rsid w:val="00364C87"/>
    <w:rsid w:val="00364F99"/>
    <w:rsid w:val="00365F03"/>
    <w:rsid w:val="003815EA"/>
    <w:rsid w:val="00381781"/>
    <w:rsid w:val="0038757E"/>
    <w:rsid w:val="003925FC"/>
    <w:rsid w:val="003A090B"/>
    <w:rsid w:val="003A394E"/>
    <w:rsid w:val="003A455D"/>
    <w:rsid w:val="003A7FBB"/>
    <w:rsid w:val="003B0F7D"/>
    <w:rsid w:val="003B2E9F"/>
    <w:rsid w:val="003B427A"/>
    <w:rsid w:val="003B6080"/>
    <w:rsid w:val="003C2E7C"/>
    <w:rsid w:val="003C6FBD"/>
    <w:rsid w:val="003E2B3E"/>
    <w:rsid w:val="003E3351"/>
    <w:rsid w:val="003E55BC"/>
    <w:rsid w:val="003E616E"/>
    <w:rsid w:val="003F0E32"/>
    <w:rsid w:val="004050A7"/>
    <w:rsid w:val="00407AD2"/>
    <w:rsid w:val="00415AA4"/>
    <w:rsid w:val="00420094"/>
    <w:rsid w:val="00422121"/>
    <w:rsid w:val="0044548A"/>
    <w:rsid w:val="00452181"/>
    <w:rsid w:val="00462396"/>
    <w:rsid w:val="0046296D"/>
    <w:rsid w:val="00466C98"/>
    <w:rsid w:val="00470A12"/>
    <w:rsid w:val="004771E5"/>
    <w:rsid w:val="004866B2"/>
    <w:rsid w:val="00490262"/>
    <w:rsid w:val="0049278C"/>
    <w:rsid w:val="004946F3"/>
    <w:rsid w:val="004A4F1E"/>
    <w:rsid w:val="004A7564"/>
    <w:rsid w:val="004B40F0"/>
    <w:rsid w:val="004C20E0"/>
    <w:rsid w:val="004D22BF"/>
    <w:rsid w:val="004D57BC"/>
    <w:rsid w:val="004E00F6"/>
    <w:rsid w:val="004E2CDE"/>
    <w:rsid w:val="00506B9E"/>
    <w:rsid w:val="00517B60"/>
    <w:rsid w:val="00521C51"/>
    <w:rsid w:val="005239A8"/>
    <w:rsid w:val="00525FA0"/>
    <w:rsid w:val="00533018"/>
    <w:rsid w:val="00535E59"/>
    <w:rsid w:val="00541F94"/>
    <w:rsid w:val="005526A9"/>
    <w:rsid w:val="00562AF6"/>
    <w:rsid w:val="00565A6E"/>
    <w:rsid w:val="00565FDC"/>
    <w:rsid w:val="00581FB9"/>
    <w:rsid w:val="005914D5"/>
    <w:rsid w:val="005921AB"/>
    <w:rsid w:val="005939AE"/>
    <w:rsid w:val="00594537"/>
    <w:rsid w:val="005A1AF3"/>
    <w:rsid w:val="005A1B5F"/>
    <w:rsid w:val="005A2D0A"/>
    <w:rsid w:val="005A7766"/>
    <w:rsid w:val="005B64DD"/>
    <w:rsid w:val="005B73FD"/>
    <w:rsid w:val="005C2FF4"/>
    <w:rsid w:val="005D3CCD"/>
    <w:rsid w:val="005E187B"/>
    <w:rsid w:val="005E18EA"/>
    <w:rsid w:val="005E5B12"/>
    <w:rsid w:val="005F03AF"/>
    <w:rsid w:val="005F2387"/>
    <w:rsid w:val="00601E43"/>
    <w:rsid w:val="00625681"/>
    <w:rsid w:val="00627E7E"/>
    <w:rsid w:val="00630FE4"/>
    <w:rsid w:val="00637069"/>
    <w:rsid w:val="0065246B"/>
    <w:rsid w:val="00653B2C"/>
    <w:rsid w:val="00660ACB"/>
    <w:rsid w:val="00667E93"/>
    <w:rsid w:val="006760F9"/>
    <w:rsid w:val="006805C3"/>
    <w:rsid w:val="00681607"/>
    <w:rsid w:val="006840AD"/>
    <w:rsid w:val="006950CA"/>
    <w:rsid w:val="006A5203"/>
    <w:rsid w:val="006A78C1"/>
    <w:rsid w:val="006B2674"/>
    <w:rsid w:val="006C7C19"/>
    <w:rsid w:val="006C7F6D"/>
    <w:rsid w:val="006D00F6"/>
    <w:rsid w:val="006D0E76"/>
    <w:rsid w:val="006D4FB1"/>
    <w:rsid w:val="006E63C9"/>
    <w:rsid w:val="006F11AC"/>
    <w:rsid w:val="006F526B"/>
    <w:rsid w:val="0070220C"/>
    <w:rsid w:val="007047F0"/>
    <w:rsid w:val="00716616"/>
    <w:rsid w:val="007270FB"/>
    <w:rsid w:val="00727A25"/>
    <w:rsid w:val="00727A97"/>
    <w:rsid w:val="0073610E"/>
    <w:rsid w:val="00736D16"/>
    <w:rsid w:val="00740DA8"/>
    <w:rsid w:val="00742D5B"/>
    <w:rsid w:val="007455A5"/>
    <w:rsid w:val="00750E86"/>
    <w:rsid w:val="0076475D"/>
    <w:rsid w:val="00766E77"/>
    <w:rsid w:val="00776456"/>
    <w:rsid w:val="007802B1"/>
    <w:rsid w:val="007918F0"/>
    <w:rsid w:val="00794921"/>
    <w:rsid w:val="00795D21"/>
    <w:rsid w:val="00796E8D"/>
    <w:rsid w:val="007A1C15"/>
    <w:rsid w:val="007A1ECE"/>
    <w:rsid w:val="007C6360"/>
    <w:rsid w:val="007D5E16"/>
    <w:rsid w:val="007E1EB4"/>
    <w:rsid w:val="007E4711"/>
    <w:rsid w:val="007E5C6E"/>
    <w:rsid w:val="007F08A9"/>
    <w:rsid w:val="007F3087"/>
    <w:rsid w:val="007F4CB0"/>
    <w:rsid w:val="00810618"/>
    <w:rsid w:val="00815076"/>
    <w:rsid w:val="00815A7E"/>
    <w:rsid w:val="00816DF5"/>
    <w:rsid w:val="00833283"/>
    <w:rsid w:val="00833C62"/>
    <w:rsid w:val="00833C8B"/>
    <w:rsid w:val="00841166"/>
    <w:rsid w:val="00842A68"/>
    <w:rsid w:val="0085018E"/>
    <w:rsid w:val="00861DB5"/>
    <w:rsid w:val="00863EAF"/>
    <w:rsid w:val="008761EE"/>
    <w:rsid w:val="008777BF"/>
    <w:rsid w:val="0088049F"/>
    <w:rsid w:val="0088292C"/>
    <w:rsid w:val="00884A7B"/>
    <w:rsid w:val="008861C9"/>
    <w:rsid w:val="008913AC"/>
    <w:rsid w:val="008A6D33"/>
    <w:rsid w:val="008B3382"/>
    <w:rsid w:val="008C04FF"/>
    <w:rsid w:val="008C1563"/>
    <w:rsid w:val="008C23A8"/>
    <w:rsid w:val="008C5A41"/>
    <w:rsid w:val="008C6E7E"/>
    <w:rsid w:val="008D1733"/>
    <w:rsid w:val="008D31F3"/>
    <w:rsid w:val="008F0EC6"/>
    <w:rsid w:val="008F6884"/>
    <w:rsid w:val="008F6E03"/>
    <w:rsid w:val="00902C07"/>
    <w:rsid w:val="00903DFB"/>
    <w:rsid w:val="00913EEF"/>
    <w:rsid w:val="00924BB4"/>
    <w:rsid w:val="009601D7"/>
    <w:rsid w:val="00962BF3"/>
    <w:rsid w:val="00966F11"/>
    <w:rsid w:val="00972495"/>
    <w:rsid w:val="0097562D"/>
    <w:rsid w:val="00993E42"/>
    <w:rsid w:val="009A0394"/>
    <w:rsid w:val="009A64E3"/>
    <w:rsid w:val="009B48D7"/>
    <w:rsid w:val="009B7233"/>
    <w:rsid w:val="009C3CD5"/>
    <w:rsid w:val="009C468E"/>
    <w:rsid w:val="009C640B"/>
    <w:rsid w:val="009C70F4"/>
    <w:rsid w:val="009D0E10"/>
    <w:rsid w:val="009E16C6"/>
    <w:rsid w:val="009E6631"/>
    <w:rsid w:val="009F05F7"/>
    <w:rsid w:val="00A053CC"/>
    <w:rsid w:val="00A15C9E"/>
    <w:rsid w:val="00A313F2"/>
    <w:rsid w:val="00A32E32"/>
    <w:rsid w:val="00A41B93"/>
    <w:rsid w:val="00A448C6"/>
    <w:rsid w:val="00A45618"/>
    <w:rsid w:val="00A47E6F"/>
    <w:rsid w:val="00A60DC5"/>
    <w:rsid w:val="00A706EB"/>
    <w:rsid w:val="00A73759"/>
    <w:rsid w:val="00A75051"/>
    <w:rsid w:val="00A80B1A"/>
    <w:rsid w:val="00A82057"/>
    <w:rsid w:val="00A840D7"/>
    <w:rsid w:val="00A8666C"/>
    <w:rsid w:val="00A87E29"/>
    <w:rsid w:val="00AA09F9"/>
    <w:rsid w:val="00AA1862"/>
    <w:rsid w:val="00AA5E7A"/>
    <w:rsid w:val="00AC079F"/>
    <w:rsid w:val="00AC2067"/>
    <w:rsid w:val="00AC3D7E"/>
    <w:rsid w:val="00AC49C7"/>
    <w:rsid w:val="00AC7272"/>
    <w:rsid w:val="00AD37F5"/>
    <w:rsid w:val="00AD6BBC"/>
    <w:rsid w:val="00AD7366"/>
    <w:rsid w:val="00AE3AD6"/>
    <w:rsid w:val="00AE7422"/>
    <w:rsid w:val="00AF2061"/>
    <w:rsid w:val="00B01427"/>
    <w:rsid w:val="00B04835"/>
    <w:rsid w:val="00B079EE"/>
    <w:rsid w:val="00B10833"/>
    <w:rsid w:val="00B116D0"/>
    <w:rsid w:val="00B13625"/>
    <w:rsid w:val="00B140BF"/>
    <w:rsid w:val="00B14F91"/>
    <w:rsid w:val="00B202C5"/>
    <w:rsid w:val="00B533EC"/>
    <w:rsid w:val="00B544EC"/>
    <w:rsid w:val="00B55870"/>
    <w:rsid w:val="00B5632C"/>
    <w:rsid w:val="00B56689"/>
    <w:rsid w:val="00B7264B"/>
    <w:rsid w:val="00B730A8"/>
    <w:rsid w:val="00B80A7D"/>
    <w:rsid w:val="00B93975"/>
    <w:rsid w:val="00BA79EF"/>
    <w:rsid w:val="00BB02DC"/>
    <w:rsid w:val="00BB03AA"/>
    <w:rsid w:val="00BB435A"/>
    <w:rsid w:val="00BB5EA0"/>
    <w:rsid w:val="00BB5FD0"/>
    <w:rsid w:val="00BC1507"/>
    <w:rsid w:val="00BC3376"/>
    <w:rsid w:val="00BC5CC3"/>
    <w:rsid w:val="00BC748D"/>
    <w:rsid w:val="00BD3996"/>
    <w:rsid w:val="00BD730F"/>
    <w:rsid w:val="00BE003F"/>
    <w:rsid w:val="00BE70D0"/>
    <w:rsid w:val="00BF0665"/>
    <w:rsid w:val="00BF0D14"/>
    <w:rsid w:val="00BF27F5"/>
    <w:rsid w:val="00BF5F99"/>
    <w:rsid w:val="00C010ED"/>
    <w:rsid w:val="00C030A8"/>
    <w:rsid w:val="00C1104D"/>
    <w:rsid w:val="00C256F6"/>
    <w:rsid w:val="00C2664A"/>
    <w:rsid w:val="00C308D1"/>
    <w:rsid w:val="00C32636"/>
    <w:rsid w:val="00C329F0"/>
    <w:rsid w:val="00C37A03"/>
    <w:rsid w:val="00C428FF"/>
    <w:rsid w:val="00C45905"/>
    <w:rsid w:val="00C4703A"/>
    <w:rsid w:val="00C5797D"/>
    <w:rsid w:val="00C57B25"/>
    <w:rsid w:val="00C649E4"/>
    <w:rsid w:val="00C65994"/>
    <w:rsid w:val="00C73504"/>
    <w:rsid w:val="00C74079"/>
    <w:rsid w:val="00C7430F"/>
    <w:rsid w:val="00C75DBA"/>
    <w:rsid w:val="00C84656"/>
    <w:rsid w:val="00CA46EA"/>
    <w:rsid w:val="00CB1857"/>
    <w:rsid w:val="00CB5B3D"/>
    <w:rsid w:val="00CB5C5D"/>
    <w:rsid w:val="00CC26C7"/>
    <w:rsid w:val="00CC391B"/>
    <w:rsid w:val="00CD26F6"/>
    <w:rsid w:val="00CE1668"/>
    <w:rsid w:val="00CE67E1"/>
    <w:rsid w:val="00CE6A6E"/>
    <w:rsid w:val="00CF2F78"/>
    <w:rsid w:val="00D00987"/>
    <w:rsid w:val="00D02260"/>
    <w:rsid w:val="00D0379A"/>
    <w:rsid w:val="00D10643"/>
    <w:rsid w:val="00D12587"/>
    <w:rsid w:val="00D17675"/>
    <w:rsid w:val="00D17F7E"/>
    <w:rsid w:val="00D20A21"/>
    <w:rsid w:val="00D274F0"/>
    <w:rsid w:val="00D35C16"/>
    <w:rsid w:val="00D5108B"/>
    <w:rsid w:val="00D52D2A"/>
    <w:rsid w:val="00D530A1"/>
    <w:rsid w:val="00D54EE6"/>
    <w:rsid w:val="00D56224"/>
    <w:rsid w:val="00D678AE"/>
    <w:rsid w:val="00D72673"/>
    <w:rsid w:val="00D729C7"/>
    <w:rsid w:val="00D775DE"/>
    <w:rsid w:val="00D85B90"/>
    <w:rsid w:val="00D86019"/>
    <w:rsid w:val="00D93228"/>
    <w:rsid w:val="00DA1707"/>
    <w:rsid w:val="00DA678D"/>
    <w:rsid w:val="00DA73BE"/>
    <w:rsid w:val="00DA74A4"/>
    <w:rsid w:val="00DB080B"/>
    <w:rsid w:val="00DB69E2"/>
    <w:rsid w:val="00DB6E17"/>
    <w:rsid w:val="00DC09FF"/>
    <w:rsid w:val="00DC4705"/>
    <w:rsid w:val="00DD0871"/>
    <w:rsid w:val="00DD3575"/>
    <w:rsid w:val="00DE3E79"/>
    <w:rsid w:val="00DE4E8E"/>
    <w:rsid w:val="00DF1426"/>
    <w:rsid w:val="00DF4ACC"/>
    <w:rsid w:val="00E0036C"/>
    <w:rsid w:val="00E02EC6"/>
    <w:rsid w:val="00E077F4"/>
    <w:rsid w:val="00E115B7"/>
    <w:rsid w:val="00E147EC"/>
    <w:rsid w:val="00E15FFA"/>
    <w:rsid w:val="00E21E9D"/>
    <w:rsid w:val="00E23EF4"/>
    <w:rsid w:val="00E27ED1"/>
    <w:rsid w:val="00E33C87"/>
    <w:rsid w:val="00E419F0"/>
    <w:rsid w:val="00E42D0C"/>
    <w:rsid w:val="00E44527"/>
    <w:rsid w:val="00E613B2"/>
    <w:rsid w:val="00E657BF"/>
    <w:rsid w:val="00E70CA0"/>
    <w:rsid w:val="00E7493B"/>
    <w:rsid w:val="00E8089D"/>
    <w:rsid w:val="00E82374"/>
    <w:rsid w:val="00E85141"/>
    <w:rsid w:val="00E86E92"/>
    <w:rsid w:val="00E90728"/>
    <w:rsid w:val="00E934ED"/>
    <w:rsid w:val="00E937A8"/>
    <w:rsid w:val="00E93DFA"/>
    <w:rsid w:val="00EA3DB6"/>
    <w:rsid w:val="00EA46A6"/>
    <w:rsid w:val="00EA4E6C"/>
    <w:rsid w:val="00EC33E4"/>
    <w:rsid w:val="00EC4DEE"/>
    <w:rsid w:val="00EC63C3"/>
    <w:rsid w:val="00EC7A65"/>
    <w:rsid w:val="00ED0223"/>
    <w:rsid w:val="00EF13E2"/>
    <w:rsid w:val="00EF1BC5"/>
    <w:rsid w:val="00EF1D89"/>
    <w:rsid w:val="00EF2169"/>
    <w:rsid w:val="00EF262D"/>
    <w:rsid w:val="00EF5B05"/>
    <w:rsid w:val="00EF7F6F"/>
    <w:rsid w:val="00F00271"/>
    <w:rsid w:val="00F0311B"/>
    <w:rsid w:val="00F046D0"/>
    <w:rsid w:val="00F05B58"/>
    <w:rsid w:val="00F06F29"/>
    <w:rsid w:val="00F07633"/>
    <w:rsid w:val="00F109F8"/>
    <w:rsid w:val="00F125E1"/>
    <w:rsid w:val="00F14888"/>
    <w:rsid w:val="00F220BD"/>
    <w:rsid w:val="00F24807"/>
    <w:rsid w:val="00F250F8"/>
    <w:rsid w:val="00F25EFE"/>
    <w:rsid w:val="00F37674"/>
    <w:rsid w:val="00F40020"/>
    <w:rsid w:val="00F470B0"/>
    <w:rsid w:val="00F470DB"/>
    <w:rsid w:val="00F52E22"/>
    <w:rsid w:val="00F6090C"/>
    <w:rsid w:val="00F633A6"/>
    <w:rsid w:val="00F64F2B"/>
    <w:rsid w:val="00F66E61"/>
    <w:rsid w:val="00F671A7"/>
    <w:rsid w:val="00F70662"/>
    <w:rsid w:val="00F709FB"/>
    <w:rsid w:val="00F73320"/>
    <w:rsid w:val="00F76517"/>
    <w:rsid w:val="00F83516"/>
    <w:rsid w:val="00F85E18"/>
    <w:rsid w:val="00F9036A"/>
    <w:rsid w:val="00F92626"/>
    <w:rsid w:val="00F94AD0"/>
    <w:rsid w:val="00F96C57"/>
    <w:rsid w:val="00FC63DC"/>
    <w:rsid w:val="00FD2F9D"/>
    <w:rsid w:val="00FD430B"/>
    <w:rsid w:val="00FD5CDC"/>
    <w:rsid w:val="00FD7A62"/>
    <w:rsid w:val="00FE7AF1"/>
    <w:rsid w:val="00FF36B8"/>
    <w:rsid w:val="00FF4B6C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D71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0E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4C20E0"/>
    <w:rPr>
      <w:rFonts w:ascii="Symbol" w:hAnsi="Symbol" w:cs="Symbol"/>
    </w:rPr>
  </w:style>
  <w:style w:type="character" w:customStyle="1" w:styleId="WW8Num3z1">
    <w:name w:val="WW8Num3z1"/>
    <w:rsid w:val="004C20E0"/>
    <w:rPr>
      <w:rFonts w:ascii="Courier New" w:hAnsi="Courier New" w:cs="Courier New"/>
    </w:rPr>
  </w:style>
  <w:style w:type="character" w:customStyle="1" w:styleId="WW8Num3z2">
    <w:name w:val="WW8Num3z2"/>
    <w:rsid w:val="004C20E0"/>
    <w:rPr>
      <w:rFonts w:ascii="Wingdings" w:hAnsi="Wingdings" w:cs="Wingdings"/>
    </w:rPr>
  </w:style>
  <w:style w:type="character" w:customStyle="1" w:styleId="WW8Num5z0">
    <w:name w:val="WW8Num5z0"/>
    <w:rsid w:val="004C20E0"/>
    <w:rPr>
      <w:rFonts w:ascii="Symbol" w:hAnsi="Symbol" w:cs="Symbol"/>
    </w:rPr>
  </w:style>
  <w:style w:type="character" w:customStyle="1" w:styleId="WW8Num5z1">
    <w:name w:val="WW8Num5z1"/>
    <w:rsid w:val="004C20E0"/>
    <w:rPr>
      <w:rFonts w:ascii="Courier New" w:hAnsi="Courier New" w:cs="Courier New"/>
    </w:rPr>
  </w:style>
  <w:style w:type="character" w:customStyle="1" w:styleId="WW8Num5z2">
    <w:name w:val="WW8Num5z2"/>
    <w:rsid w:val="004C20E0"/>
    <w:rPr>
      <w:rFonts w:ascii="Wingdings" w:hAnsi="Wingdings" w:cs="Wingdings"/>
    </w:rPr>
  </w:style>
  <w:style w:type="character" w:customStyle="1" w:styleId="WW8Num6z0">
    <w:name w:val="WW8Num6z0"/>
    <w:rsid w:val="004C20E0"/>
    <w:rPr>
      <w:rFonts w:ascii="Symbol" w:hAnsi="Symbol" w:cs="Symbol"/>
    </w:rPr>
  </w:style>
  <w:style w:type="character" w:customStyle="1" w:styleId="WW8Num6z1">
    <w:name w:val="WW8Num6z1"/>
    <w:rsid w:val="004C20E0"/>
    <w:rPr>
      <w:rFonts w:ascii="Courier New" w:hAnsi="Courier New" w:cs="Courier New"/>
    </w:rPr>
  </w:style>
  <w:style w:type="character" w:customStyle="1" w:styleId="WW8Num6z2">
    <w:name w:val="WW8Num6z2"/>
    <w:rsid w:val="004C20E0"/>
    <w:rPr>
      <w:rFonts w:ascii="Wingdings" w:hAnsi="Wingdings" w:cs="Wingdings"/>
    </w:rPr>
  </w:style>
  <w:style w:type="character" w:customStyle="1" w:styleId="WW8Num7z0">
    <w:name w:val="WW8Num7z0"/>
    <w:rsid w:val="004C20E0"/>
    <w:rPr>
      <w:rFonts w:ascii="Symbol" w:hAnsi="Symbol" w:cs="Symbol"/>
    </w:rPr>
  </w:style>
  <w:style w:type="character" w:customStyle="1" w:styleId="WW8Num7z1">
    <w:name w:val="WW8Num7z1"/>
    <w:rsid w:val="004C20E0"/>
    <w:rPr>
      <w:rFonts w:ascii="Courier New" w:hAnsi="Courier New" w:cs="Courier New"/>
    </w:rPr>
  </w:style>
  <w:style w:type="character" w:customStyle="1" w:styleId="WW8Num7z2">
    <w:name w:val="WW8Num7z2"/>
    <w:rsid w:val="004C20E0"/>
    <w:rPr>
      <w:rFonts w:ascii="Wingdings" w:hAnsi="Wingdings" w:cs="Wingdings"/>
    </w:rPr>
  </w:style>
  <w:style w:type="character" w:customStyle="1" w:styleId="WW8Num9z0">
    <w:name w:val="WW8Num9z0"/>
    <w:rsid w:val="004C20E0"/>
    <w:rPr>
      <w:rFonts w:ascii="Symbol" w:hAnsi="Symbol" w:cs="Symbol"/>
    </w:rPr>
  </w:style>
  <w:style w:type="character" w:customStyle="1" w:styleId="WW8Num9z1">
    <w:name w:val="WW8Num9z1"/>
    <w:rsid w:val="004C20E0"/>
    <w:rPr>
      <w:rFonts w:ascii="Courier New" w:hAnsi="Courier New" w:cs="Courier New"/>
    </w:rPr>
  </w:style>
  <w:style w:type="character" w:customStyle="1" w:styleId="WW8Num9z2">
    <w:name w:val="WW8Num9z2"/>
    <w:rsid w:val="004C20E0"/>
    <w:rPr>
      <w:rFonts w:ascii="Wingdings" w:hAnsi="Wingdings" w:cs="Wingdings"/>
    </w:rPr>
  </w:style>
  <w:style w:type="character" w:customStyle="1" w:styleId="Carpredefinitoparagrafo2">
    <w:name w:val="Car. predefinito paragrafo2"/>
    <w:rsid w:val="004C20E0"/>
  </w:style>
  <w:style w:type="character" w:customStyle="1" w:styleId="Carpredefinitoparagrafo1">
    <w:name w:val="Car. predefinito paragrafo1"/>
    <w:rsid w:val="004C20E0"/>
  </w:style>
  <w:style w:type="character" w:customStyle="1" w:styleId="TestofumettoCarattere">
    <w:name w:val="Testo fumetto Carattere"/>
    <w:rsid w:val="004C20E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rsid w:val="004C20E0"/>
    <w:rPr>
      <w:sz w:val="22"/>
      <w:szCs w:val="22"/>
    </w:rPr>
  </w:style>
  <w:style w:type="character" w:customStyle="1" w:styleId="PidipaginaCarattere">
    <w:name w:val="Piè di pagina Carattere"/>
    <w:uiPriority w:val="99"/>
    <w:rsid w:val="004C20E0"/>
    <w:rPr>
      <w:sz w:val="22"/>
      <w:szCs w:val="22"/>
    </w:rPr>
  </w:style>
  <w:style w:type="paragraph" w:customStyle="1" w:styleId="Intestazione2">
    <w:name w:val="Intestazione2"/>
    <w:basedOn w:val="Normale"/>
    <w:next w:val="Corpotesto"/>
    <w:rsid w:val="004C20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4C20E0"/>
    <w:pPr>
      <w:spacing w:after="120"/>
    </w:pPr>
  </w:style>
  <w:style w:type="paragraph" w:styleId="Elenco">
    <w:name w:val="List"/>
    <w:basedOn w:val="Corpotesto"/>
    <w:rsid w:val="004C20E0"/>
    <w:rPr>
      <w:rFonts w:cs="Mangal"/>
    </w:rPr>
  </w:style>
  <w:style w:type="paragraph" w:customStyle="1" w:styleId="Didascalia2">
    <w:name w:val="Didascalia2"/>
    <w:basedOn w:val="Normale"/>
    <w:rsid w:val="004C20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C20E0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rsid w:val="004C20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rsid w:val="004C20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fumetto">
    <w:name w:val="Balloon Text"/>
    <w:basedOn w:val="Normale"/>
    <w:rsid w:val="004C20E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iPriority w:val="99"/>
    <w:rsid w:val="004C20E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4C20E0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rsid w:val="004C20E0"/>
  </w:style>
  <w:style w:type="paragraph" w:customStyle="1" w:styleId="Contenutotabella">
    <w:name w:val="Contenuto tabella"/>
    <w:basedOn w:val="Normale"/>
    <w:rsid w:val="004C20E0"/>
    <w:pPr>
      <w:suppressLineNumbers/>
    </w:pPr>
  </w:style>
  <w:style w:type="paragraph" w:customStyle="1" w:styleId="Intestazionetabella">
    <w:name w:val="Intestazione tabella"/>
    <w:basedOn w:val="Contenutotabella"/>
    <w:rsid w:val="004C20E0"/>
    <w:pPr>
      <w:jc w:val="center"/>
    </w:pPr>
    <w:rPr>
      <w:b/>
      <w:bCs/>
    </w:rPr>
  </w:style>
  <w:style w:type="paragraph" w:customStyle="1" w:styleId="Default">
    <w:name w:val="Default"/>
    <w:basedOn w:val="Normale"/>
    <w:rsid w:val="004C20E0"/>
    <w:pPr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styleId="Paragrafoelenco">
    <w:name w:val="List Paragraph"/>
    <w:basedOn w:val="Normale"/>
    <w:qFormat/>
    <w:rsid w:val="004C20E0"/>
    <w:pPr>
      <w:suppressAutoHyphens w:val="0"/>
      <w:ind w:left="720"/>
    </w:pPr>
  </w:style>
  <w:style w:type="paragraph" w:styleId="Nessunaspaziatura">
    <w:name w:val="No Spacing"/>
    <w:uiPriority w:val="1"/>
    <w:qFormat/>
    <w:rsid w:val="004C20E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ile">
    <w:name w:val="Stile"/>
    <w:rsid w:val="004C20E0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EC4DE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256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E5B1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E5B12"/>
    <w:rPr>
      <w:rFonts w:ascii="Calibri" w:eastAsia="Calibri" w:hAnsi="Calibri" w:cs="Calibri"/>
      <w:sz w:val="22"/>
      <w:szCs w:val="22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32E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0E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4C20E0"/>
    <w:rPr>
      <w:rFonts w:ascii="Symbol" w:hAnsi="Symbol" w:cs="Symbol"/>
    </w:rPr>
  </w:style>
  <w:style w:type="character" w:customStyle="1" w:styleId="WW8Num3z1">
    <w:name w:val="WW8Num3z1"/>
    <w:rsid w:val="004C20E0"/>
    <w:rPr>
      <w:rFonts w:ascii="Courier New" w:hAnsi="Courier New" w:cs="Courier New"/>
    </w:rPr>
  </w:style>
  <w:style w:type="character" w:customStyle="1" w:styleId="WW8Num3z2">
    <w:name w:val="WW8Num3z2"/>
    <w:rsid w:val="004C20E0"/>
    <w:rPr>
      <w:rFonts w:ascii="Wingdings" w:hAnsi="Wingdings" w:cs="Wingdings"/>
    </w:rPr>
  </w:style>
  <w:style w:type="character" w:customStyle="1" w:styleId="WW8Num5z0">
    <w:name w:val="WW8Num5z0"/>
    <w:rsid w:val="004C20E0"/>
    <w:rPr>
      <w:rFonts w:ascii="Symbol" w:hAnsi="Symbol" w:cs="Symbol"/>
    </w:rPr>
  </w:style>
  <w:style w:type="character" w:customStyle="1" w:styleId="WW8Num5z1">
    <w:name w:val="WW8Num5z1"/>
    <w:rsid w:val="004C20E0"/>
    <w:rPr>
      <w:rFonts w:ascii="Courier New" w:hAnsi="Courier New" w:cs="Courier New"/>
    </w:rPr>
  </w:style>
  <w:style w:type="character" w:customStyle="1" w:styleId="WW8Num5z2">
    <w:name w:val="WW8Num5z2"/>
    <w:rsid w:val="004C20E0"/>
    <w:rPr>
      <w:rFonts w:ascii="Wingdings" w:hAnsi="Wingdings" w:cs="Wingdings"/>
    </w:rPr>
  </w:style>
  <w:style w:type="character" w:customStyle="1" w:styleId="WW8Num6z0">
    <w:name w:val="WW8Num6z0"/>
    <w:rsid w:val="004C20E0"/>
    <w:rPr>
      <w:rFonts w:ascii="Symbol" w:hAnsi="Symbol" w:cs="Symbol"/>
    </w:rPr>
  </w:style>
  <w:style w:type="character" w:customStyle="1" w:styleId="WW8Num6z1">
    <w:name w:val="WW8Num6z1"/>
    <w:rsid w:val="004C20E0"/>
    <w:rPr>
      <w:rFonts w:ascii="Courier New" w:hAnsi="Courier New" w:cs="Courier New"/>
    </w:rPr>
  </w:style>
  <w:style w:type="character" w:customStyle="1" w:styleId="WW8Num6z2">
    <w:name w:val="WW8Num6z2"/>
    <w:rsid w:val="004C20E0"/>
    <w:rPr>
      <w:rFonts w:ascii="Wingdings" w:hAnsi="Wingdings" w:cs="Wingdings"/>
    </w:rPr>
  </w:style>
  <w:style w:type="character" w:customStyle="1" w:styleId="WW8Num7z0">
    <w:name w:val="WW8Num7z0"/>
    <w:rsid w:val="004C20E0"/>
    <w:rPr>
      <w:rFonts w:ascii="Symbol" w:hAnsi="Symbol" w:cs="Symbol"/>
    </w:rPr>
  </w:style>
  <w:style w:type="character" w:customStyle="1" w:styleId="WW8Num7z1">
    <w:name w:val="WW8Num7z1"/>
    <w:rsid w:val="004C20E0"/>
    <w:rPr>
      <w:rFonts w:ascii="Courier New" w:hAnsi="Courier New" w:cs="Courier New"/>
    </w:rPr>
  </w:style>
  <w:style w:type="character" w:customStyle="1" w:styleId="WW8Num7z2">
    <w:name w:val="WW8Num7z2"/>
    <w:rsid w:val="004C20E0"/>
    <w:rPr>
      <w:rFonts w:ascii="Wingdings" w:hAnsi="Wingdings" w:cs="Wingdings"/>
    </w:rPr>
  </w:style>
  <w:style w:type="character" w:customStyle="1" w:styleId="WW8Num9z0">
    <w:name w:val="WW8Num9z0"/>
    <w:rsid w:val="004C20E0"/>
    <w:rPr>
      <w:rFonts w:ascii="Symbol" w:hAnsi="Symbol" w:cs="Symbol"/>
    </w:rPr>
  </w:style>
  <w:style w:type="character" w:customStyle="1" w:styleId="WW8Num9z1">
    <w:name w:val="WW8Num9z1"/>
    <w:rsid w:val="004C20E0"/>
    <w:rPr>
      <w:rFonts w:ascii="Courier New" w:hAnsi="Courier New" w:cs="Courier New"/>
    </w:rPr>
  </w:style>
  <w:style w:type="character" w:customStyle="1" w:styleId="WW8Num9z2">
    <w:name w:val="WW8Num9z2"/>
    <w:rsid w:val="004C20E0"/>
    <w:rPr>
      <w:rFonts w:ascii="Wingdings" w:hAnsi="Wingdings" w:cs="Wingdings"/>
    </w:rPr>
  </w:style>
  <w:style w:type="character" w:customStyle="1" w:styleId="Carpredefinitoparagrafo2">
    <w:name w:val="Car. predefinito paragrafo2"/>
    <w:rsid w:val="004C20E0"/>
  </w:style>
  <w:style w:type="character" w:customStyle="1" w:styleId="Carpredefinitoparagrafo1">
    <w:name w:val="Car. predefinito paragrafo1"/>
    <w:rsid w:val="004C20E0"/>
  </w:style>
  <w:style w:type="character" w:customStyle="1" w:styleId="TestofumettoCarattere">
    <w:name w:val="Testo fumetto Carattere"/>
    <w:rsid w:val="004C20E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rsid w:val="004C20E0"/>
    <w:rPr>
      <w:sz w:val="22"/>
      <w:szCs w:val="22"/>
    </w:rPr>
  </w:style>
  <w:style w:type="character" w:customStyle="1" w:styleId="PidipaginaCarattere">
    <w:name w:val="Piè di pagina Carattere"/>
    <w:uiPriority w:val="99"/>
    <w:rsid w:val="004C20E0"/>
    <w:rPr>
      <w:sz w:val="22"/>
      <w:szCs w:val="22"/>
    </w:rPr>
  </w:style>
  <w:style w:type="paragraph" w:customStyle="1" w:styleId="Intestazione2">
    <w:name w:val="Intestazione2"/>
    <w:basedOn w:val="Normale"/>
    <w:next w:val="Corpotesto"/>
    <w:rsid w:val="004C20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4C20E0"/>
    <w:pPr>
      <w:spacing w:after="120"/>
    </w:pPr>
  </w:style>
  <w:style w:type="paragraph" w:styleId="Elenco">
    <w:name w:val="List"/>
    <w:basedOn w:val="Corpotesto"/>
    <w:rsid w:val="004C20E0"/>
    <w:rPr>
      <w:rFonts w:cs="Mangal"/>
    </w:rPr>
  </w:style>
  <w:style w:type="paragraph" w:customStyle="1" w:styleId="Didascalia2">
    <w:name w:val="Didascalia2"/>
    <w:basedOn w:val="Normale"/>
    <w:rsid w:val="004C20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C20E0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rsid w:val="004C20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rsid w:val="004C20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fumetto">
    <w:name w:val="Balloon Text"/>
    <w:basedOn w:val="Normale"/>
    <w:rsid w:val="004C20E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iPriority w:val="99"/>
    <w:rsid w:val="004C20E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4C20E0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rsid w:val="004C20E0"/>
  </w:style>
  <w:style w:type="paragraph" w:customStyle="1" w:styleId="Contenutotabella">
    <w:name w:val="Contenuto tabella"/>
    <w:basedOn w:val="Normale"/>
    <w:rsid w:val="004C20E0"/>
    <w:pPr>
      <w:suppressLineNumbers/>
    </w:pPr>
  </w:style>
  <w:style w:type="paragraph" w:customStyle="1" w:styleId="Intestazionetabella">
    <w:name w:val="Intestazione tabella"/>
    <w:basedOn w:val="Contenutotabella"/>
    <w:rsid w:val="004C20E0"/>
    <w:pPr>
      <w:jc w:val="center"/>
    </w:pPr>
    <w:rPr>
      <w:b/>
      <w:bCs/>
    </w:rPr>
  </w:style>
  <w:style w:type="paragraph" w:customStyle="1" w:styleId="Default">
    <w:name w:val="Default"/>
    <w:basedOn w:val="Normale"/>
    <w:rsid w:val="004C20E0"/>
    <w:pPr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styleId="Paragrafoelenco">
    <w:name w:val="List Paragraph"/>
    <w:basedOn w:val="Normale"/>
    <w:qFormat/>
    <w:rsid w:val="004C20E0"/>
    <w:pPr>
      <w:suppressAutoHyphens w:val="0"/>
      <w:ind w:left="720"/>
    </w:pPr>
  </w:style>
  <w:style w:type="paragraph" w:styleId="Nessunaspaziatura">
    <w:name w:val="No Spacing"/>
    <w:uiPriority w:val="1"/>
    <w:qFormat/>
    <w:rsid w:val="004C20E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ile">
    <w:name w:val="Stile"/>
    <w:rsid w:val="004C20E0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EC4DE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256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E5B1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E5B12"/>
    <w:rPr>
      <w:rFonts w:ascii="Calibri" w:eastAsia="Calibri" w:hAnsi="Calibri" w:cs="Calibri"/>
      <w:sz w:val="22"/>
      <w:szCs w:val="22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32E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26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50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05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5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39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TIC89300B@pec.istruzione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TIC89300B@istruzione.it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mbrianisalvemin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AAF0FC-E72F-488B-9A85-707CAD57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2263</Words>
  <Characters>12904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</dc:creator>
  <cp:lastModifiedBy>pc1170mc</cp:lastModifiedBy>
  <cp:revision>7</cp:revision>
  <cp:lastPrinted>2020-11-14T17:22:00Z</cp:lastPrinted>
  <dcterms:created xsi:type="dcterms:W3CDTF">2024-11-05T21:46:00Z</dcterms:created>
  <dcterms:modified xsi:type="dcterms:W3CDTF">2024-11-11T09:21:00Z</dcterms:modified>
</cp:coreProperties>
</file>